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1E82395" w14:textId="77777777" w:rsidR="003A1B4E" w:rsidRDefault="003A1B4E">
      <w:pPr>
        <w:ind w:right="-180"/>
      </w:pPr>
    </w:p>
    <w:tbl>
      <w:tblPr>
        <w:tblW w:w="15060" w:type="dxa"/>
        <w:tblInd w:w="-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"/>
        <w:gridCol w:w="2333"/>
        <w:gridCol w:w="2712"/>
        <w:gridCol w:w="3070"/>
        <w:gridCol w:w="2530"/>
        <w:gridCol w:w="2210"/>
        <w:gridCol w:w="1327"/>
        <w:gridCol w:w="16"/>
        <w:gridCol w:w="234"/>
        <w:gridCol w:w="13"/>
        <w:gridCol w:w="250"/>
        <w:gridCol w:w="40"/>
        <w:gridCol w:w="46"/>
      </w:tblGrid>
      <w:tr w:rsidR="003A1B4E" w14:paraId="5D9590E5" w14:textId="77777777" w:rsidTr="494B8993">
        <w:trPr>
          <w:gridAfter w:val="3"/>
          <w:wAfter w:w="336" w:type="dxa"/>
          <w:cantSplit/>
          <w:trHeight w:hRule="exact" w:val="635"/>
        </w:trPr>
        <w:tc>
          <w:tcPr>
            <w:tcW w:w="14478" w:type="dxa"/>
            <w:gridSpan w:val="8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11A9D0E4" w14:textId="5699A687" w:rsidR="003A1B4E" w:rsidRDefault="0043362B">
            <w:pPr>
              <w:pStyle w:val="MonthNames"/>
              <w:snapToGrid w:val="0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September</w:t>
            </w:r>
            <w:r w:rsidR="003A1B4E">
              <w:rPr>
                <w:b/>
                <w:color w:val="0000FF"/>
              </w:rPr>
              <w:t xml:space="preserve"> 20</w:t>
            </w:r>
            <w:r w:rsidR="0058159C">
              <w:rPr>
                <w:b/>
                <w:color w:val="0000FF"/>
              </w:rPr>
              <w:t>20</w:t>
            </w:r>
          </w:p>
        </w:tc>
        <w:tc>
          <w:tcPr>
            <w:tcW w:w="246" w:type="dxa"/>
            <w:gridSpan w:val="2"/>
            <w:tcBorders>
              <w:left w:val="single" w:sz="4" w:space="0" w:color="808080" w:themeColor="text1" w:themeTint="7F"/>
            </w:tcBorders>
          </w:tcPr>
          <w:p w14:paraId="3ABF726D" w14:textId="77777777" w:rsidR="003A1B4E" w:rsidRDefault="003A1B4E">
            <w:pPr>
              <w:snapToGrid w:val="0"/>
            </w:pPr>
          </w:p>
        </w:tc>
      </w:tr>
      <w:tr w:rsidR="003A1B4E" w14:paraId="5733B23E" w14:textId="77777777" w:rsidTr="494B8993">
        <w:trPr>
          <w:gridAfter w:val="3"/>
          <w:wAfter w:w="336" w:type="dxa"/>
          <w:cantSplit/>
          <w:trHeight w:hRule="exact" w:val="400"/>
        </w:trPr>
        <w:tc>
          <w:tcPr>
            <w:tcW w:w="28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4DE47E1A" w14:textId="77777777" w:rsidR="003A1B4E" w:rsidRDefault="003A1B4E">
            <w:pPr>
              <w:pStyle w:val="Weekdays"/>
              <w:snapToGrid w:val="0"/>
            </w:pPr>
          </w:p>
        </w:tc>
        <w:tc>
          <w:tcPr>
            <w:tcW w:w="2333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51C68E46" w14:textId="77777777" w:rsidR="003A1B4E" w:rsidRDefault="003A1B4E">
            <w:pPr>
              <w:pStyle w:val="Weekdays"/>
              <w:snapToGrid w:val="0"/>
            </w:pPr>
            <w:r>
              <w:t>Monday</w:t>
            </w:r>
          </w:p>
        </w:tc>
        <w:tc>
          <w:tcPr>
            <w:tcW w:w="2712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494D03AC" w14:textId="77777777" w:rsidR="003A1B4E" w:rsidRDefault="003A1B4E">
            <w:pPr>
              <w:pStyle w:val="Weekdays"/>
              <w:snapToGrid w:val="0"/>
            </w:pPr>
            <w:r>
              <w:t>Tuesday</w:t>
            </w:r>
          </w:p>
        </w:tc>
        <w:tc>
          <w:tcPr>
            <w:tcW w:w="307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2A92BB12" w14:textId="77777777" w:rsidR="003A1B4E" w:rsidRDefault="003A1B4E">
            <w:pPr>
              <w:pStyle w:val="Weekdays"/>
              <w:snapToGrid w:val="0"/>
            </w:pPr>
            <w:r>
              <w:t>Wednesday</w:t>
            </w:r>
          </w:p>
        </w:tc>
        <w:tc>
          <w:tcPr>
            <w:tcW w:w="253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5A1F765B" w14:textId="77777777" w:rsidR="003A1B4E" w:rsidRDefault="003A1B4E">
            <w:pPr>
              <w:pStyle w:val="Weekdays"/>
              <w:snapToGrid w:val="0"/>
            </w:pPr>
            <w:r>
              <w:t>Thursday</w:t>
            </w:r>
          </w:p>
        </w:tc>
        <w:tc>
          <w:tcPr>
            <w:tcW w:w="221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040C7294" w14:textId="77777777" w:rsidR="003A1B4E" w:rsidRDefault="003A1B4E">
            <w:pPr>
              <w:pStyle w:val="Weekdays"/>
              <w:snapToGrid w:val="0"/>
            </w:pPr>
            <w:r>
              <w:t>Friday</w:t>
            </w:r>
          </w:p>
        </w:tc>
        <w:tc>
          <w:tcPr>
            <w:tcW w:w="1343" w:type="dxa"/>
            <w:gridSpan w:val="2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6C94525B" w14:textId="77777777" w:rsidR="003A1B4E" w:rsidRDefault="003A1B4E">
            <w:pPr>
              <w:pStyle w:val="Weekdays"/>
              <w:snapToGrid w:val="0"/>
            </w:pPr>
            <w:r>
              <w:t>Daily Activities</w:t>
            </w:r>
          </w:p>
        </w:tc>
        <w:tc>
          <w:tcPr>
            <w:tcW w:w="246" w:type="dxa"/>
            <w:gridSpan w:val="2"/>
            <w:tcBorders>
              <w:left w:val="single" w:sz="4" w:space="0" w:color="808080" w:themeColor="text1" w:themeTint="7F"/>
            </w:tcBorders>
          </w:tcPr>
          <w:p w14:paraId="11286EEA" w14:textId="77777777" w:rsidR="003A1B4E" w:rsidRDefault="003A1B4E">
            <w:pPr>
              <w:snapToGrid w:val="0"/>
            </w:pPr>
          </w:p>
        </w:tc>
      </w:tr>
      <w:tr w:rsidR="003A1B4E" w14:paraId="654E2D73" w14:textId="77777777" w:rsidTr="494B8993">
        <w:trPr>
          <w:gridAfter w:val="3"/>
          <w:wAfter w:w="336" w:type="dxa"/>
          <w:cantSplit/>
          <w:trHeight w:hRule="exact" w:val="1618"/>
        </w:trPr>
        <w:tc>
          <w:tcPr>
            <w:tcW w:w="28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7549C6F1" w14:textId="77777777" w:rsidR="003A1B4E" w:rsidRDefault="003A1B4E">
            <w:pPr>
              <w:pStyle w:val="Dates"/>
              <w:snapToGrid w:val="0"/>
              <w:rPr>
                <w:sz w:val="16"/>
                <w:szCs w:val="16"/>
              </w:rPr>
            </w:pPr>
          </w:p>
        </w:tc>
        <w:tc>
          <w:tcPr>
            <w:tcW w:w="2333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75FDC736" w14:textId="2490A04F" w:rsidR="003A1B4E" w:rsidRDefault="003A1B4E" w:rsidP="009115A5">
            <w:pPr>
              <w:pStyle w:val="Dates"/>
              <w:snapToGrid w:val="0"/>
              <w:ind w:left="720"/>
              <w:jc w:val="center"/>
            </w:pPr>
          </w:p>
        </w:tc>
        <w:tc>
          <w:tcPr>
            <w:tcW w:w="2712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57A22746" w14:textId="610AC3CF" w:rsidR="003A1B4E" w:rsidRDefault="0058159C" w:rsidP="009115A5">
            <w:pPr>
              <w:pStyle w:val="Dates"/>
              <w:snapToGrid w:val="0"/>
              <w:jc w:val="center"/>
            </w:pPr>
            <w:r w:rsidRPr="0058159C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24835D2" wp14:editId="448B1DDD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438150</wp:posOffset>
                      </wp:positionV>
                      <wp:extent cx="1143000" cy="472440"/>
                      <wp:effectExtent l="0" t="0" r="0" b="381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472440"/>
                                <a:chOff x="0" y="187619"/>
                                <a:chExt cx="1600200" cy="1231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7619"/>
                                  <a:ext cx="16002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979967" y="1254291"/>
                                  <a:ext cx="620233" cy="165174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D30B17" w14:textId="77777777" w:rsidR="0058159C" w:rsidRPr="00ED5808" w:rsidRDefault="0058159C" w:rsidP="0058159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4835D2" id="Group 29" o:spid="_x0000_s1026" style="position:absolute;left:0;text-align:left;margin-left:19.15pt;margin-top:34.5pt;width:90pt;height:37.2pt;z-index:251659264;mso-width-relative:margin;mso-height-relative:margin" coordorigin=",1876" coordsize="16002,123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27" type="#_x0000_t75" style="position:absolute;top:1876;width:16002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8" o:spid="_x0000_s1028" type="#_x0000_t202" style="position:absolute;left:9799;top:12542;width:6203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<v:textbox>
                          <w:txbxContent>
                            <w:p w14:paraId="73D30B17" w14:textId="77777777" w:rsidR="0058159C" w:rsidRPr="00ED5808" w:rsidRDefault="0058159C" w:rsidP="005815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1.</w:t>
            </w:r>
            <w:r w:rsidRPr="0058159C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>
              <w:t>Thesaurus Day</w:t>
            </w:r>
          </w:p>
        </w:tc>
        <w:tc>
          <w:tcPr>
            <w:tcW w:w="307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02C99B73" w14:textId="319A2043" w:rsidR="00725D3D" w:rsidRDefault="0058159C" w:rsidP="0058159C">
            <w:pPr>
              <w:pStyle w:val="Dates"/>
              <w:snapToGrid w:val="0"/>
            </w:pPr>
            <w:r>
              <w:rPr>
                <w:b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A581EB9" wp14:editId="7E4C2D0F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247802</wp:posOffset>
                      </wp:positionV>
                      <wp:extent cx="1064260" cy="599440"/>
                      <wp:effectExtent l="0" t="0" r="2540" b="0"/>
                      <wp:wrapNone/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4260" cy="599440"/>
                                <a:chOff x="0" y="0"/>
                                <a:chExt cx="1800258" cy="1475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258" cy="1370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Text Box 71"/>
                              <wps:cNvSpPr txBox="1"/>
                              <wps:spPr>
                                <a:xfrm flipV="1">
                                  <a:off x="0" y="1371598"/>
                                  <a:ext cx="1397000" cy="104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C9B557" w14:textId="77777777" w:rsidR="0058159C" w:rsidRPr="004838AB" w:rsidRDefault="0058159C" w:rsidP="0058159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581EB9" id="Group 73" o:spid="_x0000_s1029" style="position:absolute;margin-left:41.05pt;margin-top:19.5pt;width:83.8pt;height:47.2pt;z-index:251660288" coordsize="18002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">
                      <v:shape id="Picture 70" o:spid="_x0000_s1030" type="#_x0000_t75" style="position:absolute;width:18002;height:1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">
                        <v:imagedata r:id="rId12" o:title=""/>
                      </v:shape>
                      <v:shape id="Text Box 71" o:spid="_x0000_s1031" type="#_x0000_t202" style="position:absolute;top:13715;width:13970;height:104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" stroked="f">
                        <v:textbox>
                          <w:txbxContent>
                            <w:p w14:paraId="09C9B557" w14:textId="77777777" w:rsidR="0058159C" w:rsidRPr="004838AB" w:rsidRDefault="0058159C" w:rsidP="005815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2. </w:t>
            </w:r>
            <w:r>
              <w:rPr>
                <w:b/>
                <w:color w:val="FF0000"/>
              </w:rPr>
              <w:t>Good Neighbor Day</w:t>
            </w:r>
          </w:p>
        </w:tc>
        <w:tc>
          <w:tcPr>
            <w:tcW w:w="253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75D8379D" w14:textId="77777777" w:rsidR="00945C12" w:rsidRDefault="0058159C" w:rsidP="00945C12">
            <w:pPr>
              <w:pStyle w:val="Dates"/>
              <w:snapToGrid w:val="0"/>
              <w:ind w:left="720"/>
            </w:pPr>
            <w:r>
              <w:t>3</w:t>
            </w:r>
            <w:r w:rsidR="00C21022">
              <w:t>. Eye Health Day</w:t>
            </w:r>
          </w:p>
          <w:p w14:paraId="0B5D374A" w14:textId="061D6555" w:rsidR="00C21022" w:rsidRDefault="00C21022" w:rsidP="00945C12">
            <w:pPr>
              <w:pStyle w:val="Dates"/>
              <w:snapToGrid w:val="0"/>
              <w:ind w:left="7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C5258D" wp14:editId="062CB075">
                      <wp:extent cx="704850" cy="704416"/>
                      <wp:effectExtent l="0" t="0" r="0" b="635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704416"/>
                                <a:chOff x="0" y="0"/>
                                <a:chExt cx="1052830" cy="2169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830" cy="2169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768281" y="1437402"/>
                                  <a:ext cx="284549" cy="205343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79C3E" w14:textId="60CDFD28" w:rsidR="00C21022" w:rsidRPr="00C21022" w:rsidRDefault="00C21022" w:rsidP="00C2102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2102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by Unknown Author is licensed under </w:t>
                                    </w:r>
                                    <w:hyperlink r:id="rId15" w:history="1">
                                      <w:r w:rsidRPr="00C2102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5258D" id="Group 20" o:spid="_x0000_s1032" style="width:55.5pt;height:55.45pt;mso-position-horizontal-relative:char;mso-position-vertical-relative:line" coordsize="10528,21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">
                      <v:shape id="Picture 17" o:spid="_x0000_s1033" type="#_x0000_t75" style="position:absolute;width:10528;height:2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">
                        <v:imagedata r:id="rId16" o:title=""/>
                      </v:shape>
                      <v:shape id="Text Box 19" o:spid="_x0000_s1034" type="#_x0000_t202" style="position:absolute;left:7682;top:14374;width:284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14:paraId="63179C3E" w14:textId="60CDFD28" w:rsidR="00C21022" w:rsidRPr="00C21022" w:rsidRDefault="00C21022" w:rsidP="00C210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21022">
                                <w:rPr>
                                  <w:sz w:val="18"/>
                                  <w:szCs w:val="18"/>
                                </w:rPr>
                                <w:t xml:space="preserve">by Unknown Author is licensed under </w:t>
                              </w:r>
                              <w:hyperlink r:id="rId17" w:history="1">
                                <w:r w:rsidRPr="00C2102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121EC151" w14:textId="5D3EEBCA" w:rsidR="00DA2656" w:rsidRDefault="0058159C" w:rsidP="00455C20">
            <w:pPr>
              <w:pStyle w:val="Dates"/>
              <w:snapToGrid w:val="0"/>
              <w:ind w:left="3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455C20">
              <w:rPr>
                <w:b/>
                <w:sz w:val="18"/>
                <w:szCs w:val="18"/>
              </w:rPr>
              <w:t>.Trail Mix Day</w:t>
            </w:r>
          </w:p>
          <w:p w14:paraId="0CEAD96C" w14:textId="7B91C2DB" w:rsidR="00945C12" w:rsidRDefault="00E70AD3" w:rsidP="00945C12">
            <w:pPr>
              <w:pStyle w:val="Dates"/>
              <w:snapToGrid w:val="0"/>
              <w:ind w:left="720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946601" wp14:editId="731A27D3">
                  <wp:extent cx="541020" cy="3733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373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E3457" w14:textId="62383578" w:rsidR="003A1B4E" w:rsidRDefault="003A1B4E" w:rsidP="009115A5">
            <w:pPr>
              <w:pStyle w:val="Dates"/>
              <w:snapToGrid w:val="0"/>
              <w:ind w:left="7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345A96AB" w14:textId="77777777" w:rsidR="003A1B4E" w:rsidRDefault="003A1B4E">
            <w:pPr>
              <w:pStyle w:val="Dates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6:00-9:00am</w:t>
            </w:r>
          </w:p>
          <w:p w14:paraId="1252E648" w14:textId="77777777" w:rsidR="003A1B4E" w:rsidRDefault="003A1B4E">
            <w:pPr>
              <w:pStyle w:val="Date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Arrivals and personal care/ Devotion/ Current Events</w:t>
            </w:r>
          </w:p>
          <w:p w14:paraId="11590890" w14:textId="77777777" w:rsidR="003A1B4E" w:rsidRDefault="003A1B4E">
            <w:pPr>
              <w:pStyle w:val="Dates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7:30-9:30am</w:t>
            </w:r>
          </w:p>
          <w:p w14:paraId="1FAA3CD4" w14:textId="77777777" w:rsidR="003A1B4E" w:rsidRDefault="003A1B4E">
            <w:pPr>
              <w:pStyle w:val="Date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Breakfast/ Morning Snacks</w:t>
            </w:r>
          </w:p>
        </w:tc>
        <w:tc>
          <w:tcPr>
            <w:tcW w:w="246" w:type="dxa"/>
            <w:gridSpan w:val="2"/>
            <w:tcBorders>
              <w:left w:val="single" w:sz="4" w:space="0" w:color="808080" w:themeColor="text1" w:themeTint="7F"/>
            </w:tcBorders>
          </w:tcPr>
          <w:p w14:paraId="60EC538D" w14:textId="77777777" w:rsidR="003A1B4E" w:rsidRDefault="003A1B4E">
            <w:pPr>
              <w:snapToGrid w:val="0"/>
            </w:pPr>
          </w:p>
        </w:tc>
      </w:tr>
      <w:tr w:rsidR="003A1B4E" w14:paraId="20B87362" w14:textId="77777777" w:rsidTr="494B8993">
        <w:tblPrEx>
          <w:tblCellMar>
            <w:left w:w="115" w:type="dxa"/>
            <w:right w:w="115" w:type="dxa"/>
          </w:tblCellMar>
        </w:tblPrEx>
        <w:trPr>
          <w:gridAfter w:val="4"/>
          <w:wAfter w:w="348" w:type="dxa"/>
          <w:cantSplit/>
          <w:trHeight w:hRule="exact" w:val="1608"/>
        </w:trPr>
        <w:tc>
          <w:tcPr>
            <w:tcW w:w="28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03327DD5" w14:textId="77777777" w:rsidR="003A1B4E" w:rsidRDefault="003A1B4E">
            <w:pPr>
              <w:pStyle w:val="Dates"/>
              <w:snapToGrid w:val="0"/>
            </w:pPr>
          </w:p>
        </w:tc>
        <w:tc>
          <w:tcPr>
            <w:tcW w:w="2333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1DC21CEB" w14:textId="3BE5D6FC" w:rsidR="0043362B" w:rsidRPr="0058159C" w:rsidRDefault="00E70AD3" w:rsidP="0058159C">
            <w:pPr>
              <w:pStyle w:val="ListParagraph"/>
              <w:numPr>
                <w:ilvl w:val="0"/>
                <w:numId w:val="15"/>
              </w:numPr>
              <w:snapToGrid w:val="0"/>
              <w:rPr>
                <w:b/>
                <w:color w:val="FF0000"/>
                <w:sz w:val="20"/>
                <w:szCs w:val="20"/>
              </w:rPr>
            </w:pPr>
            <w:r w:rsidRPr="0058159C">
              <w:rPr>
                <w:b/>
                <w:color w:val="FF0000"/>
                <w:sz w:val="20"/>
                <w:szCs w:val="20"/>
              </w:rPr>
              <w:t>CLOSED</w:t>
            </w:r>
          </w:p>
          <w:p w14:paraId="3EBF6FE5" w14:textId="343192F3" w:rsidR="003A1B4E" w:rsidRDefault="00E70AD3" w:rsidP="00DE0444">
            <w:pPr>
              <w:snapToGrid w:val="0"/>
              <w:ind w:left="360"/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799485" wp14:editId="287127D8">
                      <wp:extent cx="762000" cy="662940"/>
                      <wp:effectExtent l="0" t="0" r="0" b="3810"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662940"/>
                                <a:chOff x="0" y="0"/>
                                <a:chExt cx="1335405" cy="11368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5405" cy="801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66633" y="801371"/>
                                  <a:ext cx="966156" cy="335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80FB6C" w14:textId="66EC6469" w:rsidR="00E70AD3" w:rsidRPr="00E70AD3" w:rsidRDefault="00E70AD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99485" id="Group 49" o:spid="_x0000_s1026" style="width:60pt;height:52.2pt;mso-position-horizontal-relative:char;mso-position-vertical-relative:line" coordsize="13354,11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7" o:spid="_x0000_s1027" type="#_x0000_t75" style="position:absolute;width:13354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">
                        <v:imagedata r:id="rId2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8" o:spid="_x0000_s1028" type="#_x0000_t202" style="position:absolute;left:666;top:8013;width:9661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    <v:textbox>
                          <w:txbxContent>
                            <w:p w14:paraId="0F80FB6C" w14:textId="66EC6469" w:rsidR="00E70AD3" w:rsidRPr="00E70AD3" w:rsidRDefault="00E70A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2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752E80FC" w14:textId="34D2BC79" w:rsidR="009115A5" w:rsidRDefault="00B31722" w:rsidP="0058159C">
            <w:pPr>
              <w:pStyle w:val="Dates"/>
              <w:numPr>
                <w:ilvl w:val="0"/>
                <w:numId w:val="15"/>
              </w:num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Take a Wild Guess Day!</w:t>
            </w:r>
          </w:p>
          <w:p w14:paraId="63B1A326" w14:textId="735229C0" w:rsidR="00B31722" w:rsidRDefault="00B31722" w:rsidP="00B31722">
            <w:pPr>
              <w:pStyle w:val="Dates"/>
              <w:snapToGrid w:val="0"/>
              <w:ind w:left="7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189D64" wp14:editId="0DFE5EE7">
                      <wp:extent cx="3829449" cy="755015"/>
                      <wp:effectExtent l="0" t="0" r="0" b="6985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449" cy="755015"/>
                                <a:chOff x="-3912000" y="718580"/>
                                <a:chExt cx="5274710" cy="15145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912000" y="718580"/>
                                  <a:ext cx="1397198" cy="1514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1021080"/>
                                  <a:ext cx="1362710" cy="48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8F5A4C" w14:textId="7E0612F9" w:rsidR="00B31722" w:rsidRPr="00B31722" w:rsidRDefault="00B3172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89D64" id="Group 11" o:spid="_x0000_s1032" style="width:301.55pt;height:59.45pt;mso-position-horizontal-relative:char;mso-position-vertical-relative:line" coordorigin="-39120,7185" coordsize="52747,15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3" type="#_x0000_t75" style="position:absolute;left:-39120;top:7185;width:13972;height:1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">
                        <v:imagedata r:id="rId2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34" type="#_x0000_t202" style="position:absolute;top:10210;width:13627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5A8F5A4C" w14:textId="7E0612F9" w:rsidR="00B31722" w:rsidRPr="00B31722" w:rsidRDefault="00B317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7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30CCD1EE" w14:textId="0C1F44D6" w:rsidR="00DE75B2" w:rsidRDefault="0058159C" w:rsidP="009115A5">
            <w:pPr>
              <w:pStyle w:val="Dates"/>
              <w:snapToGrid w:val="0"/>
              <w:jc w:val="center"/>
            </w:pPr>
            <w:r>
              <w:t>9</w:t>
            </w:r>
            <w:r w:rsidR="00272B23">
              <w:t xml:space="preserve">. </w:t>
            </w:r>
            <w:r w:rsidR="00F05105">
              <w:t>Cheese Pizza Day</w:t>
            </w:r>
          </w:p>
          <w:p w14:paraId="4B9FFA9A" w14:textId="64B9E6BF" w:rsidR="00F05105" w:rsidRDefault="00F05105" w:rsidP="009115A5">
            <w:pPr>
              <w:pStyle w:val="Dates"/>
              <w:snapToGrid w:val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AD60F18" wp14:editId="28F65BB9">
                      <wp:extent cx="1043940" cy="861060"/>
                      <wp:effectExtent l="0" t="0" r="3810" b="0"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3940" cy="861060"/>
                                <a:chOff x="0" y="0"/>
                                <a:chExt cx="1361440" cy="1505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1440" cy="1021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0" y="1021080"/>
                                  <a:ext cx="1361440" cy="48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735CA4" w14:textId="4A42F1F8" w:rsidR="00F05105" w:rsidRPr="00F05105" w:rsidRDefault="00F0510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60F18" id="Group 57" o:spid="_x0000_s1032" style="width:82.2pt;height:67.8pt;mso-position-horizontal-relative:char;mso-position-vertical-relative:line" coordsize="13614,15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">
                      <v:shape id="Picture 55" o:spid="_x0000_s1033" type="#_x0000_t75" style="position:absolute;width:13614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">
                        <v:imagedata r:id="rId27" o:title=""/>
                      </v:shape>
                      <v:shape id="Text Box 56" o:spid="_x0000_s1034" type="#_x0000_t202" style="position:absolute;top:10210;width:13614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      <v:textbox>
                          <w:txbxContent>
                            <w:p w14:paraId="0A735CA4" w14:textId="4A42F1F8" w:rsidR="00F05105" w:rsidRPr="00F05105" w:rsidRDefault="00F051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C9E6B3B" w14:textId="4B1C9356" w:rsidR="003A1B4E" w:rsidRDefault="003A1B4E" w:rsidP="009115A5">
            <w:pPr>
              <w:pStyle w:val="Dates"/>
              <w:snapToGrid w:val="0"/>
              <w:jc w:val="center"/>
              <w:rPr>
                <w:b/>
              </w:rPr>
            </w:pPr>
          </w:p>
          <w:p w14:paraId="2484931F" w14:textId="35438975" w:rsidR="00DE75B2" w:rsidRDefault="00DE75B2" w:rsidP="009115A5">
            <w:pPr>
              <w:jc w:val="center"/>
            </w:pPr>
          </w:p>
          <w:p w14:paraId="0D0CDA31" w14:textId="77777777" w:rsidR="003A1B4E" w:rsidRPr="00DE75B2" w:rsidRDefault="003A1B4E" w:rsidP="009115A5">
            <w:pPr>
              <w:jc w:val="center"/>
            </w:pPr>
          </w:p>
        </w:tc>
        <w:tc>
          <w:tcPr>
            <w:tcW w:w="253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411B39AE" w14:textId="61A42B7D" w:rsidR="00934C9D" w:rsidRDefault="0058159C" w:rsidP="009115A5">
            <w:pPr>
              <w:pStyle w:val="Dates"/>
              <w:snapToGrid w:val="0"/>
              <w:jc w:val="center"/>
              <w:rPr>
                <w:color w:val="0033CC"/>
              </w:rPr>
            </w:pPr>
            <w:r>
              <w:rPr>
                <w:color w:val="0033CC"/>
              </w:rPr>
              <w:t>10</w:t>
            </w:r>
            <w:r w:rsidR="494B8993" w:rsidRPr="494B8993">
              <w:rPr>
                <w:color w:val="0033CC"/>
              </w:rPr>
              <w:t>.</w:t>
            </w:r>
            <w:r w:rsidR="00945C12">
              <w:rPr>
                <w:color w:val="0033CC"/>
              </w:rPr>
              <w:t xml:space="preserve"> Book Lovers Day </w:t>
            </w:r>
          </w:p>
          <w:p w14:paraId="71D417CC" w14:textId="5C2BF57F" w:rsidR="00F05105" w:rsidRDefault="00F05105" w:rsidP="009115A5">
            <w:pPr>
              <w:pStyle w:val="Dates"/>
              <w:snapToGrid w:val="0"/>
              <w:jc w:val="center"/>
              <w:rPr>
                <w:color w:val="0033CC"/>
              </w:rPr>
            </w:pPr>
            <w:r>
              <w:rPr>
                <w:noProof/>
                <w:color w:val="0033CC"/>
              </w:rPr>
              <mc:AlternateContent>
                <mc:Choice Requires="wpg">
                  <w:drawing>
                    <wp:inline distT="0" distB="0" distL="0" distR="0" wp14:anchorId="1D75E3E1" wp14:editId="0011789F">
                      <wp:extent cx="889000" cy="518160"/>
                      <wp:effectExtent l="0" t="0" r="6350" b="0"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0" cy="518160"/>
                                <a:chOff x="0" y="0"/>
                                <a:chExt cx="1460500" cy="1334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0" cy="1207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0" y="1265768"/>
                                  <a:ext cx="1460500" cy="68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F49B49" w14:textId="129E6358" w:rsidR="00F05105" w:rsidRPr="00F05105" w:rsidRDefault="00F0510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5E3E1" id="Group 60" o:spid="_x0000_s1035" style="width:70pt;height:40.8pt;mso-position-horizontal-relative:char;mso-position-vertical-relative:line" coordsize="14605,13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">
                      <v:shape id="Picture 58" o:spid="_x0000_s1036" type="#_x0000_t75" style="position:absolute;width:14605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">
                        <v:imagedata r:id="rId30" o:title=""/>
                      </v:shape>
                      <v:shape id="Text Box 59" o:spid="_x0000_s1037" type="#_x0000_t202" style="position:absolute;top:12657;width:14605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    <v:textbox>
                          <w:txbxContent>
                            <w:p w14:paraId="60F49B49" w14:textId="129E6358" w:rsidR="00F05105" w:rsidRPr="00F05105" w:rsidRDefault="00F051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C80A4AC" w14:textId="77777777" w:rsidR="003A1B4E" w:rsidRDefault="003A1B4E" w:rsidP="009115A5">
            <w:pPr>
              <w:pStyle w:val="Dates"/>
              <w:snapToGrid w:val="0"/>
              <w:jc w:val="center"/>
            </w:pPr>
          </w:p>
          <w:p w14:paraId="7E3A39DD" w14:textId="77777777" w:rsidR="003A1B4E" w:rsidRDefault="003A1B4E" w:rsidP="009115A5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color w:val="00331A"/>
                <w:sz w:val="18"/>
                <w:szCs w:val="18"/>
              </w:rPr>
            </w:pPr>
            <w:r>
              <w:rPr>
                <w:b/>
                <w:color w:val="00331A"/>
              </w:rPr>
              <w:t>Nail Care</w:t>
            </w:r>
          </w:p>
          <w:p w14:paraId="1ACADC42" w14:textId="77777777" w:rsidR="003A1B4E" w:rsidRDefault="003A1B4E" w:rsidP="009115A5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color w:val="00331A"/>
                <w:sz w:val="18"/>
                <w:szCs w:val="18"/>
              </w:rPr>
            </w:pPr>
          </w:p>
        </w:tc>
        <w:tc>
          <w:tcPr>
            <w:tcW w:w="221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7F7A70F1" w14:textId="042FF86B" w:rsidR="004838AB" w:rsidRDefault="0058159C" w:rsidP="00F05105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4838AB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E03DBA">
              <w:rPr>
                <w:rFonts w:ascii="Times New Roman" w:hAnsi="Times New Roman" w:cs="Times New Roman"/>
                <w:sz w:val="18"/>
                <w:szCs w:val="18"/>
              </w:rPr>
              <w:t xml:space="preserve">Dear Diary Day </w:t>
            </w:r>
            <w:r w:rsidR="00E03DBA"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387415C" wp14:editId="057B2622">
                      <wp:extent cx="685800" cy="506703"/>
                      <wp:effectExtent l="0" t="0" r="0" b="8255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" cy="506703"/>
                                <a:chOff x="0" y="0"/>
                                <a:chExt cx="1257300" cy="9245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841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841105"/>
                                  <a:ext cx="1257300" cy="83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04759B" w14:textId="53F14BC8" w:rsidR="00E03DBA" w:rsidRPr="00E03DBA" w:rsidRDefault="00E03DB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7415C" id="Group 15" o:spid="_x0000_s1041" style="width:54pt;height:39.9pt;mso-position-horizontal-relative:char;mso-position-vertical-relative:line" coordsize="12573,9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">
                      <v:shape id="Picture 12" o:spid="_x0000_s1042" type="#_x0000_t75" style="position:absolute;width:1257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">
                        <v:imagedata r:id="rId33" o:title=""/>
                      </v:shape>
                      <v:shape id="Text Box 13" o:spid="_x0000_s1043" type="#_x0000_t202" style="position:absolute;top:8411;width:12573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14:paraId="1704759B" w14:textId="53F14BC8" w:rsidR="00E03DBA" w:rsidRPr="00E03DBA" w:rsidRDefault="00E03D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EA9483A" w14:textId="2EBF6460" w:rsidR="003A1B4E" w:rsidRDefault="494B8993" w:rsidP="00F05105">
            <w:pPr>
              <w:pStyle w:val="Dates"/>
              <w:snapToGrid w:val="0"/>
              <w:jc w:val="center"/>
              <w:rPr>
                <w:b/>
                <w:sz w:val="16"/>
                <w:szCs w:val="16"/>
              </w:rPr>
            </w:pPr>
            <w:r w:rsidRPr="494B899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45C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45C12">
              <w:rPr>
                <w:noProof/>
              </w:rPr>
              <w:drawing>
                <wp:inline distT="0" distB="0" distL="0" distR="0" wp14:anchorId="64C72E70" wp14:editId="6FD1B4F2">
                  <wp:extent cx="569175" cy="339669"/>
                  <wp:effectExtent l="0" t="0" r="254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59" cy="3419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7F44ACE9" w14:textId="77777777" w:rsidR="003A1B4E" w:rsidRDefault="003A1B4E">
            <w:pPr>
              <w:pStyle w:val="Dates"/>
              <w:snapToGrid w:val="0"/>
              <w:rPr>
                <w:b/>
                <w:sz w:val="16"/>
                <w:szCs w:val="16"/>
              </w:rPr>
            </w:pPr>
          </w:p>
          <w:p w14:paraId="08AA70AB" w14:textId="77777777" w:rsidR="003A1B4E" w:rsidRDefault="003A1B4E">
            <w:pPr>
              <w:pStyle w:val="Dates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9:45-10:30</w:t>
            </w:r>
          </w:p>
          <w:p w14:paraId="0DB0F3B7" w14:textId="77777777" w:rsidR="003A1B4E" w:rsidRDefault="003A1B4E">
            <w:pPr>
              <w:pStyle w:val="Date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Chair aerobics/ Morning Walk </w:t>
            </w:r>
          </w:p>
          <w:p w14:paraId="588271AB" w14:textId="77777777" w:rsidR="003A1B4E" w:rsidRDefault="003A1B4E">
            <w:pPr>
              <w:pStyle w:val="Dates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10:30-12:00</w:t>
            </w:r>
          </w:p>
          <w:p w14:paraId="1F4FA42F" w14:textId="77777777" w:rsidR="003A1B4E" w:rsidRDefault="003A1B4E">
            <w:pPr>
              <w:pStyle w:val="Date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Morning Craft/ Activity</w:t>
            </w:r>
          </w:p>
        </w:tc>
        <w:tc>
          <w:tcPr>
            <w:tcW w:w="250" w:type="dxa"/>
            <w:gridSpan w:val="2"/>
            <w:tcBorders>
              <w:left w:val="single" w:sz="4" w:space="0" w:color="808080" w:themeColor="text1" w:themeTint="7F"/>
            </w:tcBorders>
          </w:tcPr>
          <w:p w14:paraId="4D5A6A9A" w14:textId="77777777" w:rsidR="003A1B4E" w:rsidRDefault="003A1B4E">
            <w:pPr>
              <w:pStyle w:val="Dates"/>
              <w:snapToGrid w:val="0"/>
            </w:pPr>
          </w:p>
        </w:tc>
      </w:tr>
      <w:tr w:rsidR="003A1B4E" w14:paraId="3632B7E5" w14:textId="77777777" w:rsidTr="004838AB">
        <w:trPr>
          <w:gridAfter w:val="3"/>
          <w:wAfter w:w="336" w:type="dxa"/>
          <w:cantSplit/>
          <w:trHeight w:hRule="exact" w:val="1324"/>
        </w:trPr>
        <w:tc>
          <w:tcPr>
            <w:tcW w:w="28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5F2F3D7B" w14:textId="77777777" w:rsidR="003A1B4E" w:rsidRDefault="003A1B4E">
            <w:pPr>
              <w:pStyle w:val="Dates"/>
              <w:snapToGrid w:val="0"/>
              <w:rPr>
                <w:color w:val="C00000"/>
                <w:sz w:val="18"/>
                <w:szCs w:val="18"/>
              </w:rPr>
            </w:pPr>
          </w:p>
        </w:tc>
        <w:tc>
          <w:tcPr>
            <w:tcW w:w="2333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26E55339" w14:textId="7390535F" w:rsidR="00945C12" w:rsidRDefault="0043362B" w:rsidP="00945C12">
            <w:pPr>
              <w:pStyle w:val="Dates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8159C">
              <w:rPr>
                <w:sz w:val="18"/>
                <w:szCs w:val="18"/>
              </w:rPr>
              <w:t>4</w:t>
            </w:r>
            <w:r w:rsidR="494B8993" w:rsidRPr="494B8993">
              <w:rPr>
                <w:sz w:val="18"/>
                <w:szCs w:val="18"/>
              </w:rPr>
              <w:t>.</w:t>
            </w:r>
            <w:r w:rsidR="00945C12">
              <w:rPr>
                <w:sz w:val="18"/>
                <w:szCs w:val="18"/>
              </w:rPr>
              <w:t xml:space="preserve">  </w:t>
            </w:r>
            <w:r w:rsidR="009D3CDA">
              <w:rPr>
                <w:sz w:val="18"/>
                <w:szCs w:val="18"/>
              </w:rPr>
              <w:t xml:space="preserve">Teddy Bear Day </w:t>
            </w:r>
            <w:r w:rsidR="009D3CDA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575A7DA" wp14:editId="1F344C7A">
                      <wp:extent cx="1090426" cy="587375"/>
                      <wp:effectExtent l="0" t="0" r="0" b="3175"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0426" cy="587375"/>
                                <a:chOff x="-181886" y="214135"/>
                                <a:chExt cx="1487321" cy="701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4399" y="214135"/>
                                  <a:ext cx="661036" cy="667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Text Box 75"/>
                              <wps:cNvSpPr txBox="1"/>
                              <wps:spPr>
                                <a:xfrm flipH="1">
                                  <a:off x="-181886" y="840451"/>
                                  <a:ext cx="181887" cy="7566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5DBF7" w14:textId="42BF4A8D" w:rsidR="009D3CDA" w:rsidRPr="009D3CDA" w:rsidRDefault="009D3C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5A7DA" id="Group 76" o:spid="_x0000_s1050" style="width:85.85pt;height:46.25pt;mso-position-horizontal-relative:char;mso-position-vertical-relative:line" coordorigin="-1818,2141" coordsize="14873,701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">
                      <v:shape id="Picture 74" o:spid="_x0000_s1051" type="#_x0000_t75" style="position:absolute;left:6443;top:2141;width:6611;height:6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">
                        <v:imagedata r:id="rId37" o:title=""/>
                      </v:shape>
                      <v:shape id="Text Box 75" o:spid="_x0000_s1052" type="#_x0000_t202" style="position:absolute;left:-1818;top:8404;width:1818;height:7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" stroked="f">
                        <v:textbox>
                          <w:txbxContent>
                            <w:p w14:paraId="2C45DBF7" w14:textId="42BF4A8D" w:rsidR="009D3CDA" w:rsidRPr="009D3CDA" w:rsidRDefault="009D3C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2569171" w14:textId="4E16B4DA" w:rsidR="003A1B4E" w:rsidRDefault="003A1B4E" w:rsidP="00945C12">
            <w:pPr>
              <w:pStyle w:val="Dates"/>
              <w:snapToGrid w:val="0"/>
              <w:rPr>
                <w:b/>
                <w:bCs/>
                <w:color w:val="FF0000"/>
                <w:sz w:val="18"/>
                <w:szCs w:val="18"/>
              </w:rPr>
            </w:pPr>
          </w:p>
          <w:p w14:paraId="3E167C42" w14:textId="77777777" w:rsidR="003A1B4E" w:rsidRDefault="003A1B4E" w:rsidP="009115A5">
            <w:pPr>
              <w:pStyle w:val="Dates"/>
              <w:snapToGrid w:val="0"/>
              <w:jc w:val="center"/>
            </w:pPr>
          </w:p>
          <w:p w14:paraId="7FA9D281" w14:textId="77777777" w:rsidR="003A1B4E" w:rsidRDefault="003A1B4E" w:rsidP="009115A5">
            <w:pPr>
              <w:pStyle w:val="Dates"/>
              <w:snapToGrid w:val="0"/>
              <w:jc w:val="center"/>
              <w:rPr>
                <w:sz w:val="18"/>
                <w:szCs w:val="18"/>
              </w:rPr>
            </w:pPr>
          </w:p>
          <w:p w14:paraId="30FD9999" w14:textId="77777777" w:rsidR="003A1B4E" w:rsidRDefault="003A1B4E" w:rsidP="009115A5">
            <w:pPr>
              <w:pStyle w:val="Dates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712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5A3CD8E8" w14:textId="36310DC8" w:rsidR="00DE75B2" w:rsidRDefault="494B8993" w:rsidP="009115A5">
            <w:pPr>
              <w:pStyle w:val="Dates"/>
              <w:snapToGrid w:val="0"/>
              <w:jc w:val="center"/>
            </w:pPr>
            <w:r w:rsidRPr="494B8993">
              <w:t>1</w:t>
            </w:r>
            <w:r w:rsidR="0058159C">
              <w:t>5</w:t>
            </w:r>
            <w:r w:rsidRPr="494B8993">
              <w:t>.</w:t>
            </w:r>
            <w:r w:rsidR="002A3843">
              <w:t xml:space="preserve"> </w:t>
            </w:r>
            <w:r w:rsidR="0043362B">
              <w:t>Piano Instruction</w:t>
            </w:r>
            <w:r w:rsidR="0043362B">
              <w:rPr>
                <w:noProof/>
              </w:rPr>
              <w:drawing>
                <wp:inline distT="0" distB="0" distL="0" distR="0" wp14:anchorId="2D0D597C" wp14:editId="66E8E2FD">
                  <wp:extent cx="822960" cy="5780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ano-keyboard-waves-card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97" cy="58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68BF2" w14:textId="7D5A1A82" w:rsidR="002A3843" w:rsidRPr="004F4CAA" w:rsidRDefault="002A3843" w:rsidP="009115A5">
            <w:pPr>
              <w:pStyle w:val="Dates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30807C54" w14:textId="4A3018BC" w:rsidR="00F05105" w:rsidRDefault="00272B23" w:rsidP="009115A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115A5">
              <w:rPr>
                <w:sz w:val="20"/>
                <w:szCs w:val="20"/>
              </w:rPr>
              <w:t>1</w:t>
            </w:r>
            <w:r w:rsidR="0058159C">
              <w:rPr>
                <w:sz w:val="20"/>
                <w:szCs w:val="20"/>
              </w:rPr>
              <w:t>6</w:t>
            </w:r>
            <w:r w:rsidR="494B8993" w:rsidRPr="494B8993">
              <w:rPr>
                <w:b/>
                <w:bCs/>
                <w:sz w:val="22"/>
                <w:szCs w:val="22"/>
              </w:rPr>
              <w:t>.</w:t>
            </w:r>
            <w:r w:rsidR="00CE3735">
              <w:rPr>
                <w:b/>
                <w:bCs/>
                <w:sz w:val="22"/>
                <w:szCs w:val="22"/>
              </w:rPr>
              <w:t xml:space="preserve"> </w:t>
            </w:r>
            <w:r w:rsidR="00F05105">
              <w:rPr>
                <w:b/>
                <w:bCs/>
                <w:sz w:val="22"/>
                <w:szCs w:val="22"/>
              </w:rPr>
              <w:t>Chocolate Milk Shake Day</w:t>
            </w:r>
          </w:p>
          <w:p w14:paraId="423393E9" w14:textId="2B0FC724" w:rsidR="003A1B4E" w:rsidRDefault="00F05105" w:rsidP="009115A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75785CD" wp14:editId="3596A360">
                  <wp:extent cx="809625" cy="5397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hocolate-smoothie-1058191_960_72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3735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FBE390C" w14:textId="04B7EDE2" w:rsidR="003A1B4E" w:rsidRDefault="003A1B4E" w:rsidP="009115A5">
            <w:pPr>
              <w:pStyle w:val="Dates"/>
              <w:snapToGrid w:val="0"/>
              <w:jc w:val="center"/>
            </w:pPr>
          </w:p>
        </w:tc>
        <w:tc>
          <w:tcPr>
            <w:tcW w:w="253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49525A92" w14:textId="3A498B86" w:rsidR="494B8993" w:rsidRDefault="494B8993" w:rsidP="009115A5">
            <w:pPr>
              <w:pStyle w:val="Dates"/>
              <w:spacing w:after="160" w:line="259" w:lineRule="auto"/>
              <w:jc w:val="center"/>
            </w:pPr>
            <w:r w:rsidRPr="009115A5">
              <w:t>1</w:t>
            </w:r>
            <w:r w:rsidR="0058159C">
              <w:t>7</w:t>
            </w:r>
            <w:r w:rsidRPr="009115A5">
              <w:t>.</w:t>
            </w:r>
            <w:r w:rsidR="009115A5">
              <w:t xml:space="preserve"> </w:t>
            </w:r>
            <w:r w:rsidR="009D3CDA">
              <w:t xml:space="preserve">Peanut Day </w:t>
            </w:r>
          </w:p>
          <w:p w14:paraId="6FE2B362" w14:textId="1BDF1FAE" w:rsidR="009D3CDA" w:rsidRPr="009115A5" w:rsidRDefault="009D3CDA" w:rsidP="009115A5">
            <w:pPr>
              <w:pStyle w:val="Dates"/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CF14DA" wp14:editId="77CDD87F">
                      <wp:extent cx="1022350" cy="670560"/>
                      <wp:effectExtent l="0" t="0" r="6350" b="0"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350" cy="670560"/>
                                <a:chOff x="0" y="0"/>
                                <a:chExt cx="1243330" cy="1325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3330" cy="840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Text Box 82"/>
                              <wps:cNvSpPr txBox="1"/>
                              <wps:spPr>
                                <a:xfrm>
                                  <a:off x="0" y="840740"/>
                                  <a:ext cx="1243330" cy="48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2FB5BB" w14:textId="77777777" w:rsidR="004A1321" w:rsidRDefault="004A1321" w:rsidP="004A1321">
                                    <w:pPr>
                                      <w:pStyle w:val="Dates"/>
                                      <w:snapToGrid w:val="0"/>
                                      <w:jc w:val="center"/>
                                    </w:pPr>
                                  </w:p>
                                  <w:p w14:paraId="225BBD3F" w14:textId="77777777" w:rsidR="004A1321" w:rsidRDefault="004A1321" w:rsidP="004A1321">
                                    <w:pPr>
                                      <w:pStyle w:val="Dates"/>
                                      <w:snapToGrid w:val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331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331A"/>
                                      </w:rPr>
                                      <w:t>Nail Care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331A"/>
                                        <w:sz w:val="18"/>
                                        <w:szCs w:val="18"/>
                                      </w:rPr>
                                      <w:t xml:space="preserve"> &amp; Massage</w:t>
                                    </w:r>
                                  </w:p>
                                  <w:p w14:paraId="1525A4C2" w14:textId="6FD1CFBE" w:rsidR="009D3CDA" w:rsidRPr="009D3CDA" w:rsidRDefault="009D3C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F14DA" id="Group 84" o:spid="_x0000_s1041" style="width:80.5pt;height:52.8pt;mso-position-horizontal-relative:char;mso-position-vertical-relative:line" coordsize="12433,13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">
                      <v:shape id="Picture 80" o:spid="_x0000_s1042" type="#_x0000_t75" style="position:absolute;width:12433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">
                        <v:imagedata r:id="rId44" o:title=""/>
                      </v:shape>
                      <v:shape id="Text Box 82" o:spid="_x0000_s1043" type="#_x0000_t202" style="position:absolute;top:8407;width:12433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UW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ZiP4fgk/QK4+AAAA//8DAFBLAQItABQABgAIAAAAIQDb4fbL7gAAAIUBAAATAAAAAAAAAAAAAAAA&#10;AAAAAABbQ29udGVudF9UeXBlc10ueG1sUEsBAi0AFAAGAAgAAAAhAFr0LFu/AAAAFQEAAAsAAAAA&#10;AAAAAAAAAAAAHwEAAF9yZWxzLy5yZWxzUEsBAi0AFAAGAAgAAAAhAPr1VRbBAAAA2wAAAA8AAAAA&#10;AAAAAAAAAAAABwIAAGRycy9kb3ducmV2LnhtbFBLBQYAAAAAAwADALcAAAD1AgAAAAA=&#10;" stroked="f">
                        <v:textbox>
                          <w:txbxContent>
                            <w:p w14:paraId="552FB5BB" w14:textId="77777777" w:rsidR="004A1321" w:rsidRDefault="004A1321" w:rsidP="004A1321">
                              <w:pPr>
                                <w:pStyle w:val="Dates"/>
                                <w:snapToGrid w:val="0"/>
                                <w:jc w:val="center"/>
                              </w:pPr>
                            </w:p>
                            <w:p w14:paraId="225BBD3F" w14:textId="77777777" w:rsidR="004A1321" w:rsidRDefault="004A1321" w:rsidP="004A1321">
                              <w:pPr>
                                <w:pStyle w:val="Dates"/>
                                <w:snapToGrid w:val="0"/>
                                <w:jc w:val="center"/>
                                <w:rPr>
                                  <w:rFonts w:ascii="Times New Roman" w:hAnsi="Times New Roman" w:cs="Times New Roman"/>
                                  <w:color w:val="00331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331A"/>
                                </w:rPr>
                                <w:t>Nail Care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331A"/>
                                  <w:sz w:val="18"/>
                                  <w:szCs w:val="18"/>
                                </w:rPr>
                                <w:t xml:space="preserve"> &amp; Massage</w:t>
                              </w:r>
                            </w:p>
                            <w:p w14:paraId="1525A4C2" w14:textId="6FD1CFBE" w:rsidR="009D3CDA" w:rsidRPr="009D3CDA" w:rsidRDefault="009D3C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D8C1B72" w14:textId="77777777" w:rsidR="00DE75B2" w:rsidRDefault="00DE75B2" w:rsidP="009115A5">
            <w:pPr>
              <w:pStyle w:val="Dates"/>
              <w:snapToGrid w:val="0"/>
              <w:jc w:val="center"/>
              <w:rPr>
                <w:sz w:val="18"/>
                <w:szCs w:val="18"/>
              </w:rPr>
            </w:pPr>
          </w:p>
          <w:p w14:paraId="7305A9B8" w14:textId="77777777" w:rsidR="004F4CAA" w:rsidRDefault="004F4CAA" w:rsidP="009115A5">
            <w:pPr>
              <w:pStyle w:val="Dates"/>
              <w:snapToGrid w:val="0"/>
              <w:jc w:val="center"/>
              <w:rPr>
                <w:b/>
                <w:bCs/>
              </w:rPr>
            </w:pPr>
          </w:p>
          <w:p w14:paraId="3B4CF8B9" w14:textId="77777777" w:rsidR="003A1B4E" w:rsidRDefault="003A1B4E" w:rsidP="009115A5">
            <w:pPr>
              <w:pStyle w:val="Dates"/>
              <w:snapToGrid w:val="0"/>
              <w:jc w:val="center"/>
            </w:pPr>
          </w:p>
        </w:tc>
        <w:tc>
          <w:tcPr>
            <w:tcW w:w="221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400A45A9" w14:textId="1D949B52" w:rsidR="003A1B4E" w:rsidRDefault="494B8993" w:rsidP="00E03DBA">
            <w:pPr>
              <w:pStyle w:val="Dates"/>
              <w:snapToGrid w:val="0"/>
              <w:jc w:val="center"/>
              <w:rPr>
                <w:b/>
                <w:sz w:val="16"/>
                <w:szCs w:val="16"/>
              </w:rPr>
            </w:pPr>
            <w:r>
              <w:t>1</w:t>
            </w:r>
            <w:r w:rsidR="0058159C">
              <w:t>8</w:t>
            </w:r>
            <w:r>
              <w:t>.</w:t>
            </w:r>
            <w:r w:rsidR="00E03DBA">
              <w:t xml:space="preserve">Aromatherapy Day </w:t>
            </w:r>
            <w:r w:rsidR="00E03DBA">
              <w:rPr>
                <w:noProof/>
              </w:rPr>
              <w:drawing>
                <wp:inline distT="0" distB="0" distL="0" distR="0" wp14:anchorId="2E7F413A" wp14:editId="67961142">
                  <wp:extent cx="735330" cy="490220"/>
                  <wp:effectExtent l="0" t="0" r="762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ree-essential-oil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5C12">
              <w:rPr>
                <w:noProof/>
              </w:rPr>
              <w:drawing>
                <wp:inline distT="0" distB="0" distL="0" distR="0" wp14:anchorId="484D5DEC" wp14:editId="0C73EDE7">
                  <wp:extent cx="579120" cy="3429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651F36D0" w14:textId="77777777" w:rsidR="003A1B4E" w:rsidRDefault="003A1B4E">
            <w:pPr>
              <w:pStyle w:val="Dates"/>
              <w:snapToGrid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12:00-1:00</w:t>
            </w:r>
            <w:r>
              <w:rPr>
                <w:sz w:val="16"/>
                <w:szCs w:val="16"/>
              </w:rPr>
              <w:t xml:space="preserve"> Lunch (see menu)</w:t>
            </w:r>
          </w:p>
          <w:p w14:paraId="7986C245" w14:textId="77777777" w:rsidR="003A1B4E" w:rsidRDefault="003A1B4E">
            <w:pPr>
              <w:pStyle w:val="Dates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1:15-2:00</w:t>
            </w:r>
          </w:p>
          <w:p w14:paraId="41D7C2CF" w14:textId="77777777" w:rsidR="003A1B4E" w:rsidRDefault="003A1B4E">
            <w:pPr>
              <w:pStyle w:val="Date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Rest time, weekly Medical checks, Afternoon Walk</w:t>
            </w:r>
          </w:p>
        </w:tc>
        <w:tc>
          <w:tcPr>
            <w:tcW w:w="246" w:type="dxa"/>
            <w:gridSpan w:val="2"/>
            <w:tcBorders>
              <w:left w:val="single" w:sz="4" w:space="0" w:color="808080" w:themeColor="text1" w:themeTint="7F"/>
            </w:tcBorders>
          </w:tcPr>
          <w:p w14:paraId="0D594EDA" w14:textId="77777777" w:rsidR="003A1B4E" w:rsidRDefault="003A1B4E">
            <w:pPr>
              <w:snapToGrid w:val="0"/>
              <w:rPr>
                <w:color w:val="0033CC"/>
                <w:sz w:val="18"/>
                <w:szCs w:val="18"/>
              </w:rPr>
            </w:pPr>
          </w:p>
        </w:tc>
      </w:tr>
      <w:tr w:rsidR="003A1B4E" w14:paraId="3EF30790" w14:textId="77777777" w:rsidTr="494B8993">
        <w:trPr>
          <w:gridAfter w:val="3"/>
          <w:wAfter w:w="336" w:type="dxa"/>
          <w:cantSplit/>
          <w:trHeight w:hRule="exact" w:val="1657"/>
        </w:trPr>
        <w:tc>
          <w:tcPr>
            <w:tcW w:w="28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52C59698" w14:textId="77777777" w:rsidR="003A1B4E" w:rsidRDefault="003A1B4E">
            <w:pPr>
              <w:pStyle w:val="Dates"/>
              <w:snapToGrid w:val="0"/>
              <w:rPr>
                <w:color w:val="0033CC"/>
                <w:sz w:val="18"/>
                <w:szCs w:val="18"/>
              </w:rPr>
            </w:pPr>
          </w:p>
        </w:tc>
        <w:tc>
          <w:tcPr>
            <w:tcW w:w="2333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63E2C0A2" w14:textId="2E61AF45" w:rsidR="009115A5" w:rsidRDefault="0058159C" w:rsidP="009115A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494B8993" w:rsidRPr="009115A5">
              <w:rPr>
                <w:sz w:val="20"/>
                <w:szCs w:val="20"/>
              </w:rPr>
              <w:t>.</w:t>
            </w:r>
            <w:r w:rsidR="009115A5">
              <w:rPr>
                <w:sz w:val="20"/>
                <w:szCs w:val="20"/>
              </w:rPr>
              <w:t xml:space="preserve"> </w:t>
            </w:r>
            <w:r w:rsidR="00F05105">
              <w:rPr>
                <w:sz w:val="20"/>
                <w:szCs w:val="20"/>
              </w:rPr>
              <w:t xml:space="preserve">Rock Collection Day </w:t>
            </w:r>
            <w:r w:rsidR="009115A5">
              <w:rPr>
                <w:sz w:val="20"/>
                <w:szCs w:val="20"/>
              </w:rPr>
              <w:t xml:space="preserve"> </w:t>
            </w:r>
          </w:p>
          <w:p w14:paraId="72A8BE68" w14:textId="59C763BF" w:rsidR="0043362B" w:rsidRDefault="00F05105" w:rsidP="009115A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4A7386" wp14:editId="622CD21E">
                  <wp:extent cx="998119" cy="30988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ocks-textur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72" cy="31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69BAF" w14:textId="213B1531" w:rsidR="00725D3D" w:rsidRPr="009115A5" w:rsidRDefault="00945C12" w:rsidP="009115A5">
            <w:pPr>
              <w:snapToGrid w:val="0"/>
              <w:jc w:val="center"/>
              <w:rPr>
                <w:sz w:val="20"/>
                <w:szCs w:val="20"/>
              </w:rPr>
            </w:pPr>
            <w:r w:rsidRPr="009115A5">
              <w:rPr>
                <w:noProof/>
                <w:sz w:val="20"/>
                <w:szCs w:val="20"/>
              </w:rPr>
              <w:drawing>
                <wp:inline distT="0" distB="0" distL="0" distR="0" wp14:anchorId="6F43AFCE" wp14:editId="4A5B88E9">
                  <wp:extent cx="541020" cy="3581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358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0D0B7" w14:textId="4BBC098A" w:rsidR="003A1B4E" w:rsidRPr="009115A5" w:rsidRDefault="004F4CAA" w:rsidP="009115A5">
            <w:pPr>
              <w:snapToGrid w:val="0"/>
              <w:jc w:val="center"/>
              <w:rPr>
                <w:color w:val="993366"/>
                <w:sz w:val="20"/>
                <w:szCs w:val="20"/>
              </w:rPr>
            </w:pPr>
            <w:r w:rsidRPr="009115A5">
              <w:rPr>
                <w:color w:val="993366"/>
                <w:sz w:val="20"/>
                <w:szCs w:val="20"/>
              </w:rPr>
              <w:t>Tai Chi</w:t>
            </w:r>
          </w:p>
        </w:tc>
        <w:tc>
          <w:tcPr>
            <w:tcW w:w="2712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0EB8ED3C" w14:textId="5941317E" w:rsidR="00945C12" w:rsidRPr="009115A5" w:rsidRDefault="0058159C" w:rsidP="00B31722">
            <w:pPr>
              <w:pStyle w:val="Dates"/>
              <w:snapToGrid w:val="0"/>
              <w:jc w:val="center"/>
            </w:pPr>
            <w:r>
              <w:rPr>
                <w:color w:val="993366"/>
              </w:rPr>
              <w:t>22</w:t>
            </w:r>
            <w:r w:rsidR="494B8993" w:rsidRPr="009115A5">
              <w:rPr>
                <w:color w:val="993366"/>
              </w:rPr>
              <w:t>.</w:t>
            </w:r>
            <w:r w:rsidR="003A7F96">
              <w:rPr>
                <w:b/>
                <w:bCs/>
                <w:color w:val="FF0000"/>
              </w:rPr>
              <w:t xml:space="preserve"> Gratitude Day</w:t>
            </w:r>
            <w:r w:rsidR="003A7F96" w:rsidRPr="00CE3735">
              <w:t>!</w:t>
            </w:r>
            <w:r w:rsidR="009115A5">
              <w:rPr>
                <w:color w:val="993366"/>
              </w:rPr>
              <w:t xml:space="preserve"> </w:t>
            </w:r>
            <w:r w:rsidR="003A7F96">
              <w:rPr>
                <w:noProof/>
                <w:sz w:val="18"/>
                <w:szCs w:val="18"/>
              </w:rPr>
              <w:drawing>
                <wp:inline distT="0" distB="0" distL="0" distR="0" wp14:anchorId="5BDD5764" wp14:editId="556E89E4">
                  <wp:extent cx="934501" cy="6705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59429,1289379751,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90" cy="68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369B8DC7" w14:textId="6EF7EA25" w:rsidR="00B31722" w:rsidRDefault="0058159C" w:rsidP="009115A5">
            <w:pPr>
              <w:pStyle w:val="Dates"/>
              <w:spacing w:after="160" w:line="259" w:lineRule="auto"/>
              <w:jc w:val="center"/>
            </w:pPr>
            <w:r>
              <w:t>23</w:t>
            </w:r>
            <w:r w:rsidR="494B8993" w:rsidRPr="009115A5">
              <w:t>.</w:t>
            </w:r>
            <w:r w:rsidR="004838AB">
              <w:t xml:space="preserve"> Bowling </w:t>
            </w:r>
          </w:p>
          <w:p w14:paraId="0EB70853" w14:textId="48D53693" w:rsidR="494B8993" w:rsidRDefault="00E8690D" w:rsidP="009115A5">
            <w:pPr>
              <w:pStyle w:val="Dates"/>
              <w:spacing w:after="160" w:line="259" w:lineRule="auto"/>
              <w:jc w:val="center"/>
            </w:pPr>
            <w:r>
              <w:t xml:space="preserve"> </w:t>
            </w:r>
            <w:r w:rsidR="004838A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2DF54D32" wp14:editId="53D063C8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-635</wp:posOffset>
                      </wp:positionV>
                      <wp:extent cx="1409700" cy="1310640"/>
                      <wp:effectExtent l="0" t="0" r="0" b="381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1310640"/>
                                <a:chOff x="-252156" y="18870"/>
                                <a:chExt cx="1243391" cy="1494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2156" y="18870"/>
                                  <a:ext cx="991235" cy="897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434752" y="1314390"/>
                                  <a:ext cx="556483" cy="198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97BF63" w14:textId="77777777" w:rsidR="004838AB" w:rsidRPr="00B2160E" w:rsidRDefault="004838AB" w:rsidP="004838A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54D32" id="Group 10" o:spid="_x0000_s1050" style="position:absolute;left:0;text-align:left;margin-left:22.3pt;margin-top:-.05pt;width:111pt;height:103.2pt;z-index:-251658240;mso-position-horizontal-relative:text;mso-position-vertical-relative:text" coordorigin="-2521,188" coordsize="12433,14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">
                      <v:shape id="Picture 7" o:spid="_x0000_s1051" type="#_x0000_t75" style="position:absolute;left:-2521;top:188;width:9911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">
                        <v:imagedata r:id="rId55" o:title=""/>
                      </v:shape>
                      <v:shape id="Text Box 9" o:spid="_x0000_s1052" type="#_x0000_t202" style="position:absolute;left:4347;top:13143;width:5565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1997BF63" w14:textId="77777777" w:rsidR="004838AB" w:rsidRPr="00B2160E" w:rsidRDefault="004838AB" w:rsidP="004838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B8E605" w14:textId="77777777" w:rsidR="002A3843" w:rsidRPr="009115A5" w:rsidRDefault="002A3843" w:rsidP="009115A5">
            <w:pPr>
              <w:pStyle w:val="Dates"/>
              <w:spacing w:after="160" w:line="259" w:lineRule="auto"/>
              <w:jc w:val="center"/>
              <w:rPr>
                <w:b/>
                <w:bCs/>
              </w:rPr>
            </w:pPr>
          </w:p>
          <w:p w14:paraId="7BF0FDD6" w14:textId="77777777" w:rsidR="002A25D2" w:rsidRPr="009115A5" w:rsidRDefault="002A25D2" w:rsidP="009115A5">
            <w:pPr>
              <w:pStyle w:val="Dates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53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5DF8A4AB" w14:textId="6EF2AFDD" w:rsidR="00B31722" w:rsidRDefault="494B8993" w:rsidP="00B31722">
            <w:pPr>
              <w:pStyle w:val="Dates"/>
              <w:snapToGrid w:val="0"/>
              <w:jc w:val="center"/>
              <w:rPr>
                <w:color w:val="993366"/>
              </w:rPr>
            </w:pPr>
            <w:r>
              <w:t>2</w:t>
            </w:r>
            <w:r w:rsidR="0058159C">
              <w:t>4</w:t>
            </w:r>
            <w:r w:rsidRPr="494B8993">
              <w:rPr>
                <w:sz w:val="18"/>
                <w:szCs w:val="18"/>
              </w:rPr>
              <w:t>.</w:t>
            </w:r>
            <w:r w:rsidR="00CE3735">
              <w:rPr>
                <w:sz w:val="18"/>
                <w:szCs w:val="18"/>
              </w:rPr>
              <w:t xml:space="preserve"> </w:t>
            </w:r>
            <w:r w:rsidR="00B31722">
              <w:rPr>
                <w:color w:val="993366"/>
              </w:rPr>
              <w:t xml:space="preserve">Down on the Farm </w:t>
            </w:r>
          </w:p>
          <w:p w14:paraId="56EA3E19" w14:textId="1171E974" w:rsidR="00ED5D21" w:rsidRDefault="00ED5D21" w:rsidP="009115A5">
            <w:pPr>
              <w:pStyle w:val="Dates"/>
              <w:snapToGrid w:val="0"/>
              <w:jc w:val="center"/>
              <w:rPr>
                <w:sz w:val="18"/>
                <w:szCs w:val="18"/>
              </w:rPr>
            </w:pPr>
          </w:p>
          <w:p w14:paraId="5A15D284" w14:textId="51ABA8E2" w:rsidR="003A7F96" w:rsidRDefault="00B31722" w:rsidP="009115A5">
            <w:pPr>
              <w:pStyle w:val="Dates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417AD419" wp14:editId="18A713CC">
                  <wp:extent cx="1124014" cy="50482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90" cy="50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6BCDB" w14:textId="251AF2B4" w:rsidR="00DE75B2" w:rsidRDefault="00CE3735" w:rsidP="009115A5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color w:val="00331A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DE75B2">
              <w:rPr>
                <w:b/>
                <w:color w:val="00331A"/>
              </w:rPr>
              <w:t>Nail Care</w:t>
            </w:r>
            <w:r w:rsidR="00DE75B2">
              <w:rPr>
                <w:rFonts w:ascii="Times New Roman" w:hAnsi="Times New Roman" w:cs="Times New Roman"/>
                <w:b/>
                <w:color w:val="00331A"/>
                <w:sz w:val="18"/>
                <w:szCs w:val="18"/>
              </w:rPr>
              <w:t xml:space="preserve"> &amp; Massage</w:t>
            </w:r>
          </w:p>
          <w:p w14:paraId="5487D54E" w14:textId="77777777" w:rsidR="00DE75B2" w:rsidRDefault="00DE75B2" w:rsidP="009115A5">
            <w:pPr>
              <w:pStyle w:val="Dates"/>
              <w:snapToGrid w:val="0"/>
              <w:jc w:val="center"/>
            </w:pPr>
          </w:p>
          <w:p w14:paraId="7A0EF091" w14:textId="77777777" w:rsidR="00DE75B2" w:rsidRDefault="00DE75B2" w:rsidP="009115A5">
            <w:pPr>
              <w:pStyle w:val="Dates"/>
              <w:snapToGrid w:val="0"/>
              <w:jc w:val="center"/>
            </w:pPr>
          </w:p>
        </w:tc>
        <w:tc>
          <w:tcPr>
            <w:tcW w:w="221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74DB2A0E" w14:textId="283EA655" w:rsidR="494B8993" w:rsidRDefault="494B8993" w:rsidP="009115A5">
            <w:pPr>
              <w:pStyle w:val="Dates"/>
              <w:spacing w:after="160" w:line="259" w:lineRule="auto"/>
              <w:jc w:val="center"/>
              <w:rPr>
                <w:b/>
                <w:bCs/>
                <w:color w:val="FF0000"/>
              </w:rPr>
            </w:pPr>
            <w:r w:rsidRPr="494B8993">
              <w:rPr>
                <w:b/>
                <w:bCs/>
                <w:color w:val="FF0000"/>
              </w:rPr>
              <w:t>2</w:t>
            </w:r>
            <w:r w:rsidR="0058159C">
              <w:rPr>
                <w:b/>
                <w:bCs/>
                <w:color w:val="FF0000"/>
              </w:rPr>
              <w:t>5</w:t>
            </w:r>
            <w:r w:rsidRPr="494B8993">
              <w:rPr>
                <w:b/>
                <w:bCs/>
                <w:color w:val="FF0000"/>
              </w:rPr>
              <w:t>.</w:t>
            </w:r>
            <w:r w:rsidR="00EE6694">
              <w:rPr>
                <w:b/>
                <w:bCs/>
                <w:color w:val="FF0000"/>
              </w:rPr>
              <w:t xml:space="preserve"> </w:t>
            </w:r>
            <w:r w:rsidR="00F05105">
              <w:rPr>
                <w:b/>
                <w:bCs/>
                <w:color w:val="FF0000"/>
              </w:rPr>
              <w:t>Coffee Day</w:t>
            </w:r>
          </w:p>
          <w:p w14:paraId="24073E4D" w14:textId="1B220F98" w:rsidR="009115A5" w:rsidRDefault="004838AB" w:rsidP="004838AB">
            <w:pPr>
              <w:pStyle w:val="Dates"/>
              <w:spacing w:after="160" w:line="259" w:lineRule="auto"/>
              <w:jc w:val="center"/>
              <w:rPr>
                <w:b/>
                <w:color w:val="FF0000"/>
              </w:rPr>
            </w:pPr>
            <w:r>
              <w:rPr>
                <w:b/>
                <w:bCs/>
                <w:noProof/>
                <w:color w:val="FF0000"/>
              </w:rPr>
              <mc:AlternateContent>
                <mc:Choice Requires="wpg">
                  <w:drawing>
                    <wp:inline distT="0" distB="0" distL="0" distR="0" wp14:anchorId="58A21A90" wp14:editId="43BFEB3D">
                      <wp:extent cx="721360" cy="629920"/>
                      <wp:effectExtent l="0" t="0" r="2540" b="0"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360" cy="629920"/>
                                <a:chOff x="0" y="0"/>
                                <a:chExt cx="13843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0" y="1052195"/>
                                  <a:ext cx="1384300" cy="484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9EA882" w14:textId="19B945C0" w:rsidR="004838AB" w:rsidRPr="004838AB" w:rsidRDefault="004838A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21A90" id="Group 63" o:spid="_x0000_s1053" style="width:56.8pt;height:49.6pt;mso-position-horizontal-relative:char;mso-position-vertical-relative:line" coordsize="13843,1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">
                      <v:shape id="Picture 61" o:spid="_x0000_s1054" type="#_x0000_t75" style="position:absolute;width:13843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">
                        <v:imagedata r:id="rId60" o:title=""/>
                      </v:shape>
                      <v:shape id="Text Box 62" o:spid="_x0000_s1055" type="#_x0000_t202" style="position:absolute;top:10521;width:13843;height:4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      <v:textbox>
                          <w:txbxContent>
                            <w:p w14:paraId="349EA882" w14:textId="19B945C0" w:rsidR="004838AB" w:rsidRPr="004838AB" w:rsidRDefault="004838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43362B">
              <w:rPr>
                <w:noProof/>
              </w:rPr>
              <w:drawing>
                <wp:inline distT="0" distB="0" distL="0" distR="0" wp14:anchorId="3C188AB3" wp14:editId="148DD47D">
                  <wp:extent cx="579120" cy="342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76A31" w14:textId="2F89BD60" w:rsidR="009115A5" w:rsidRDefault="009115A5" w:rsidP="009115A5">
            <w:pPr>
              <w:pStyle w:val="Dates"/>
              <w:snapToGrid w:val="0"/>
              <w:jc w:val="center"/>
              <w:rPr>
                <w:b/>
                <w:color w:val="FF0000"/>
              </w:rPr>
            </w:pPr>
          </w:p>
          <w:p w14:paraId="08D07E03" w14:textId="417EEC7E" w:rsidR="009115A5" w:rsidRDefault="009115A5" w:rsidP="009115A5">
            <w:pPr>
              <w:pStyle w:val="Dates"/>
              <w:snapToGrid w:val="0"/>
              <w:jc w:val="center"/>
              <w:rPr>
                <w:b/>
                <w:color w:val="FF0000"/>
              </w:rPr>
            </w:pPr>
          </w:p>
          <w:p w14:paraId="3D4373FB" w14:textId="0F6B7304" w:rsidR="009115A5" w:rsidRDefault="009115A5" w:rsidP="009115A5">
            <w:pPr>
              <w:pStyle w:val="Dates"/>
              <w:snapToGrid w:val="0"/>
              <w:jc w:val="center"/>
              <w:rPr>
                <w:b/>
                <w:color w:val="FF0000"/>
              </w:rPr>
            </w:pPr>
          </w:p>
          <w:p w14:paraId="3FC649D2" w14:textId="77777777" w:rsidR="002A25D2" w:rsidRDefault="002A25D2" w:rsidP="009115A5">
            <w:pPr>
              <w:pStyle w:val="Dates"/>
              <w:snapToGrid w:val="0"/>
              <w:jc w:val="center"/>
              <w:rPr>
                <w:b/>
                <w:color w:val="FF0000"/>
              </w:rPr>
            </w:pPr>
          </w:p>
          <w:p w14:paraId="350ACFC9" w14:textId="77777777" w:rsidR="003A1B4E" w:rsidRDefault="003A1B4E" w:rsidP="009115A5">
            <w:pPr>
              <w:pStyle w:val="Dates"/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7AD22B55" w14:textId="77777777" w:rsidR="003A1B4E" w:rsidRDefault="003A1B4E">
            <w:pPr>
              <w:pStyle w:val="Dates"/>
              <w:snapToGrid w:val="0"/>
              <w:ind w:right="6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2:00-3:00pm</w:t>
            </w:r>
            <w:r>
              <w:rPr>
                <w:sz w:val="16"/>
                <w:szCs w:val="16"/>
              </w:rPr>
              <w:t xml:space="preserve"> afternoon activity (See Calendar)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14:paraId="6BD5497F" w14:textId="77777777" w:rsidR="003A1B4E" w:rsidRDefault="003A1B4E">
            <w:pPr>
              <w:pStyle w:val="Dates"/>
              <w:snapToGrid w:val="0"/>
              <w:ind w:right="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Nail care and Massage</w:t>
            </w:r>
          </w:p>
          <w:p w14:paraId="70718372" w14:textId="77777777" w:rsidR="003A1B4E" w:rsidRDefault="003A1B4E">
            <w:pPr>
              <w:pStyle w:val="Dates"/>
              <w:snapToGrid w:val="0"/>
              <w:ind w:right="65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3:00-4:00</w:t>
            </w:r>
            <w:r>
              <w:rPr>
                <w:sz w:val="16"/>
                <w:szCs w:val="16"/>
              </w:rPr>
              <w:t xml:space="preserve"> Afternoon Snack/ Rest</w:t>
            </w:r>
          </w:p>
        </w:tc>
        <w:tc>
          <w:tcPr>
            <w:tcW w:w="246" w:type="dxa"/>
            <w:gridSpan w:val="2"/>
            <w:tcBorders>
              <w:left w:val="single" w:sz="4" w:space="0" w:color="808080" w:themeColor="text1" w:themeTint="7F"/>
            </w:tcBorders>
          </w:tcPr>
          <w:p w14:paraId="4DCCA56C" w14:textId="77777777" w:rsidR="003A1B4E" w:rsidRDefault="003A1B4E">
            <w:pPr>
              <w:snapToGrid w:val="0"/>
              <w:rPr>
                <w:sz w:val="18"/>
                <w:szCs w:val="18"/>
              </w:rPr>
            </w:pPr>
          </w:p>
        </w:tc>
      </w:tr>
      <w:tr w:rsidR="003A1B4E" w14:paraId="4BD75920" w14:textId="77777777" w:rsidTr="004838AB">
        <w:trPr>
          <w:gridAfter w:val="3"/>
          <w:wAfter w:w="336" w:type="dxa"/>
          <w:cantSplit/>
          <w:trHeight w:hRule="exact" w:val="1765"/>
        </w:trPr>
        <w:tc>
          <w:tcPr>
            <w:tcW w:w="28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0C75E54D" w14:textId="77777777" w:rsidR="003A1B4E" w:rsidRDefault="003A1B4E">
            <w:pPr>
              <w:pStyle w:val="Dates"/>
              <w:snapToGrid w:val="0"/>
              <w:rPr>
                <w:sz w:val="18"/>
                <w:szCs w:val="18"/>
              </w:rPr>
            </w:pPr>
          </w:p>
        </w:tc>
        <w:tc>
          <w:tcPr>
            <w:tcW w:w="2333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379C5A78" w14:textId="735F398C" w:rsidR="00643B4E" w:rsidRDefault="494B8993" w:rsidP="009115A5">
            <w:pPr>
              <w:pStyle w:val="Dates"/>
              <w:snapToGrid w:val="0"/>
              <w:jc w:val="center"/>
              <w:rPr>
                <w:color w:val="E36C0A"/>
              </w:rPr>
            </w:pPr>
            <w:r w:rsidRPr="009115A5">
              <w:rPr>
                <w:color w:val="E36C0A"/>
              </w:rPr>
              <w:t>2</w:t>
            </w:r>
            <w:r w:rsidR="0058159C">
              <w:rPr>
                <w:color w:val="E36C0A"/>
              </w:rPr>
              <w:t>8</w:t>
            </w:r>
            <w:r w:rsidRPr="009115A5">
              <w:rPr>
                <w:color w:val="E36C0A"/>
              </w:rPr>
              <w:t>.</w:t>
            </w:r>
            <w:r w:rsidR="00E8690D">
              <w:rPr>
                <w:color w:val="E36C0A"/>
              </w:rPr>
              <w:t xml:space="preserve"> </w:t>
            </w:r>
            <w:proofErr w:type="gramStart"/>
            <w:r w:rsidR="00E03DBA">
              <w:rPr>
                <w:color w:val="E36C0A"/>
              </w:rPr>
              <w:t>Let’s</w:t>
            </w:r>
            <w:proofErr w:type="gramEnd"/>
            <w:r w:rsidR="00E03DBA">
              <w:rPr>
                <w:color w:val="E36C0A"/>
              </w:rPr>
              <w:t xml:space="preserve"> Laugh Day</w:t>
            </w:r>
          </w:p>
          <w:p w14:paraId="26422B8C" w14:textId="347520B7" w:rsidR="00E03DBA" w:rsidRPr="009115A5" w:rsidRDefault="00E03DBA" w:rsidP="009115A5">
            <w:pPr>
              <w:pStyle w:val="Dates"/>
              <w:snapToGrid w:val="0"/>
              <w:jc w:val="center"/>
              <w:rPr>
                <w:color w:val="E36C0A"/>
              </w:rPr>
            </w:pPr>
            <w:r>
              <w:rPr>
                <w:noProof/>
                <w:color w:val="E36C0A"/>
              </w:rPr>
              <w:drawing>
                <wp:inline distT="0" distB="0" distL="0" distR="0" wp14:anchorId="0C74E6C6" wp14:editId="29C5AC7F">
                  <wp:extent cx="712840" cy="82800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40" cy="82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78BA2" w14:textId="46EA5B2D" w:rsidR="00643B4E" w:rsidRPr="009115A5" w:rsidRDefault="00643B4E" w:rsidP="009115A5">
            <w:pPr>
              <w:pStyle w:val="Dates"/>
              <w:snapToGrid w:val="0"/>
              <w:jc w:val="center"/>
              <w:rPr>
                <w:color w:val="E36C0A"/>
              </w:rPr>
            </w:pPr>
          </w:p>
          <w:p w14:paraId="47C477C1" w14:textId="7E097B64" w:rsidR="003A1B4E" w:rsidRPr="009115A5" w:rsidRDefault="003A1B4E" w:rsidP="009115A5">
            <w:pPr>
              <w:pStyle w:val="Dates"/>
              <w:snapToGrid w:val="0"/>
              <w:jc w:val="center"/>
              <w:rPr>
                <w:color w:val="E36C0A"/>
              </w:rPr>
            </w:pPr>
          </w:p>
        </w:tc>
        <w:tc>
          <w:tcPr>
            <w:tcW w:w="2712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1AF99BF7" w14:textId="6AA1F1A5" w:rsidR="002A3843" w:rsidRDefault="00272B23" w:rsidP="009115A5">
            <w:pPr>
              <w:pStyle w:val="Dates"/>
              <w:snapToGrid w:val="0"/>
              <w:jc w:val="center"/>
              <w:rPr>
                <w:rFonts w:cs="Perpetua"/>
                <w:sz w:val="18"/>
                <w:szCs w:val="18"/>
              </w:rPr>
            </w:pPr>
            <w:r w:rsidRPr="009115A5">
              <w:t>2</w:t>
            </w:r>
            <w:r w:rsidR="0058159C">
              <w:t>9</w:t>
            </w:r>
            <w:r w:rsidR="494B8993" w:rsidRPr="009115A5">
              <w:t>.</w:t>
            </w:r>
            <w:r w:rsidR="002A3843">
              <w:t xml:space="preserve"> </w:t>
            </w:r>
            <w:r w:rsidR="00F05105">
              <w:t xml:space="preserve">Comic Book Day </w:t>
            </w:r>
          </w:p>
          <w:p w14:paraId="66C6A5FB" w14:textId="4578ABD3" w:rsidR="004F4CAA" w:rsidRPr="009115A5" w:rsidRDefault="00ED5808" w:rsidP="009115A5">
            <w:pPr>
              <w:pStyle w:val="Dates"/>
              <w:snapToGrid w:val="0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4164A0B5" wp14:editId="0E032A01">
                  <wp:extent cx="1318260" cy="8064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6DDA7D86" w14:textId="56642D2E" w:rsidR="003A1B4E" w:rsidRDefault="0058159C" w:rsidP="009115A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494B8993" w:rsidRPr="009115A5">
              <w:rPr>
                <w:sz w:val="20"/>
                <w:szCs w:val="20"/>
              </w:rPr>
              <w:t>.</w:t>
            </w:r>
            <w:r w:rsidR="00E8690D">
              <w:rPr>
                <w:sz w:val="20"/>
                <w:szCs w:val="20"/>
              </w:rPr>
              <w:t xml:space="preserve"> </w:t>
            </w:r>
            <w:r w:rsidR="00F05105">
              <w:rPr>
                <w:sz w:val="20"/>
                <w:szCs w:val="20"/>
              </w:rPr>
              <w:t xml:space="preserve">Love note Day </w:t>
            </w:r>
          </w:p>
          <w:p w14:paraId="12C9237F" w14:textId="6F5ABA5E" w:rsidR="00E8690D" w:rsidRPr="009115A5" w:rsidRDefault="00E8690D" w:rsidP="009115A5">
            <w:pPr>
              <w:snapToGrid w:val="0"/>
              <w:jc w:val="center"/>
              <w:rPr>
                <w:sz w:val="20"/>
                <w:szCs w:val="20"/>
              </w:rPr>
            </w:pPr>
          </w:p>
          <w:p w14:paraId="720E7ABB" w14:textId="74936370" w:rsidR="003A1B4E" w:rsidRPr="009115A5" w:rsidRDefault="004838AB" w:rsidP="009115A5">
            <w:pPr>
              <w:pStyle w:val="Dates"/>
              <w:snapToGrid w:val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5AB4F3" wp14:editId="6014952C">
                      <wp:extent cx="868680" cy="661957"/>
                      <wp:effectExtent l="0" t="0" r="7620" b="5080"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8680" cy="661957"/>
                                <a:chOff x="0" y="0"/>
                                <a:chExt cx="1731214" cy="1719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1120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Text Box 68"/>
                              <wps:cNvSpPr txBox="1"/>
                              <wps:spPr>
                                <a:xfrm>
                                  <a:off x="121489" y="1365617"/>
                                  <a:ext cx="1609725" cy="353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C0F72C" w14:textId="7D3D6649" w:rsidR="004838AB" w:rsidRPr="004838AB" w:rsidRDefault="004838A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AB4F3" id="Group 69" o:spid="_x0000_s1053" style="width:68.4pt;height:52.1pt;mso-position-horizontal-relative:char;mso-position-vertical-relative:line" coordsize="17312,17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">
                      <v:shape id="Picture 67" o:spid="_x0000_s1054" type="#_x0000_t75" style="position:absolute;width:16097;height:1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">
                        <v:imagedata r:id="rId67" o:title=""/>
                      </v:shape>
                      <v:shape id="Text Box 68" o:spid="_x0000_s1055" type="#_x0000_t202" style="position:absolute;left:1214;top:13656;width:16098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      <v:textbox>
                          <w:txbxContent>
                            <w:p w14:paraId="30C0F72C" w14:textId="7D3D6649" w:rsidR="004838AB" w:rsidRPr="004838AB" w:rsidRDefault="004838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5438BDDB" w14:textId="7132C545" w:rsidR="00E03DBA" w:rsidRDefault="00ED5808" w:rsidP="0058159C">
            <w:pPr>
              <w:pStyle w:val="Dates"/>
              <w:snapToGri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1342438" wp14:editId="3F9F5796">
                      <wp:extent cx="68580" cy="77470"/>
                      <wp:effectExtent l="0" t="0" r="7620" b="1270"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" cy="7747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5B0B81" w14:textId="19A12BEC" w:rsidR="00ED5808" w:rsidRPr="00ED5808" w:rsidRDefault="00ED580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342438" id="Text Box 26" o:spid="_x0000_s1059" type="#_x0000_t202" style="width:5.4pt;height: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" stroked="f">
                      <v:textbox style="mso-fit-shape-to-text:t">
                        <w:txbxContent>
                          <w:p w14:paraId="3B5B0B81" w14:textId="19A12BEC" w:rsidR="00ED5808" w:rsidRPr="00ED5808" w:rsidRDefault="00ED580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10" w:type="dxa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4B3E66CD" w14:textId="43C6E9EB" w:rsidR="009115A5" w:rsidRPr="00643B4E" w:rsidRDefault="009115A5" w:rsidP="004838AB">
            <w:pPr>
              <w:pStyle w:val="Dates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</w:tcPr>
          <w:p w14:paraId="33FAA4BC" w14:textId="77777777" w:rsidR="003A1B4E" w:rsidRDefault="003A1B4E">
            <w:pPr>
              <w:pStyle w:val="Dates"/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4:00-6:30</w:t>
            </w:r>
          </w:p>
          <w:p w14:paraId="318E871B" w14:textId="77777777" w:rsidR="003A1B4E" w:rsidRDefault="003A1B4E">
            <w:pPr>
              <w:pStyle w:val="Date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activity/ Departure</w:t>
            </w:r>
          </w:p>
        </w:tc>
        <w:tc>
          <w:tcPr>
            <w:tcW w:w="246" w:type="dxa"/>
            <w:gridSpan w:val="2"/>
            <w:tcBorders>
              <w:left w:val="single" w:sz="4" w:space="0" w:color="808080" w:themeColor="text1" w:themeTint="7F"/>
            </w:tcBorders>
          </w:tcPr>
          <w:p w14:paraId="43E1E33C" w14:textId="77777777" w:rsidR="003A1B4E" w:rsidRDefault="003A1B4E">
            <w:pPr>
              <w:snapToGrid w:val="0"/>
              <w:rPr>
                <w:color w:val="0033CC"/>
                <w:sz w:val="18"/>
                <w:szCs w:val="18"/>
              </w:rPr>
            </w:pPr>
          </w:p>
        </w:tc>
      </w:tr>
      <w:tr w:rsidR="003A1B4E" w14:paraId="1F261A73" w14:textId="77777777" w:rsidTr="004838AB">
        <w:trPr>
          <w:cantSplit/>
          <w:trHeight w:hRule="exact" w:val="496"/>
        </w:trPr>
        <w:tc>
          <w:tcPr>
            <w:tcW w:w="14725" w:type="dxa"/>
            <w:gridSpan w:val="10"/>
            <w:tcBorders>
              <w:top w:val="single" w:sz="4" w:space="0" w:color="808080" w:themeColor="text1" w:themeTint="7F"/>
              <w:left w:val="single" w:sz="4" w:space="0" w:color="808080" w:themeColor="text1" w:themeTint="7F"/>
              <w:bottom w:val="single" w:sz="4" w:space="0" w:color="808080" w:themeColor="text1" w:themeTint="7F"/>
            </w:tcBorders>
            <w:vAlign w:val="bottom"/>
          </w:tcPr>
          <w:p w14:paraId="1F8302C9" w14:textId="77777777" w:rsidR="003A1B4E" w:rsidRDefault="003A1B4E">
            <w:pPr>
              <w:pStyle w:val="MonthNames"/>
              <w:snapToGrid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250" w:type="dxa"/>
            <w:tcBorders>
              <w:left w:val="single" w:sz="4" w:space="0" w:color="808080" w:themeColor="text1" w:themeTint="7F"/>
            </w:tcBorders>
          </w:tcPr>
          <w:p w14:paraId="000E8A8D" w14:textId="77777777" w:rsidR="003A1B4E" w:rsidRDefault="003A1B4E">
            <w:pPr>
              <w:snapToGrid w:val="0"/>
            </w:pPr>
          </w:p>
        </w:tc>
        <w:tc>
          <w:tcPr>
            <w:tcW w:w="40" w:type="dxa"/>
          </w:tcPr>
          <w:p w14:paraId="48E5F92C" w14:textId="77777777" w:rsidR="003A1B4E" w:rsidRDefault="003A1B4E">
            <w:pPr>
              <w:snapToGrid w:val="0"/>
            </w:pPr>
          </w:p>
        </w:tc>
        <w:tc>
          <w:tcPr>
            <w:tcW w:w="45" w:type="dxa"/>
          </w:tcPr>
          <w:p w14:paraId="3994DE6F" w14:textId="77777777" w:rsidR="003A1B4E" w:rsidRDefault="003A1B4E">
            <w:pPr>
              <w:snapToGrid w:val="0"/>
            </w:pPr>
          </w:p>
        </w:tc>
      </w:tr>
    </w:tbl>
    <w:p w14:paraId="13D16441" w14:textId="77777777" w:rsidR="003A1B4E" w:rsidRDefault="003A1B4E" w:rsidP="00934C9D">
      <w:pPr>
        <w:ind w:right="-180"/>
      </w:pPr>
    </w:p>
    <w:sectPr w:rsidR="003A1B4E">
      <w:headerReference w:type="default" r:id="rId68"/>
      <w:footerReference w:type="default" r:id="rId69"/>
      <w:headerReference w:type="first" r:id="rId70"/>
      <w:footerReference w:type="first" r:id="rId71"/>
      <w:pgSz w:w="15840" w:h="12240" w:orient="landscape"/>
      <w:pgMar w:top="1080" w:right="900" w:bottom="776" w:left="1080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7688D" w14:textId="77777777" w:rsidR="00BC13C1" w:rsidRDefault="00BC13C1">
      <w:r>
        <w:separator/>
      </w:r>
    </w:p>
  </w:endnote>
  <w:endnote w:type="continuationSeparator" w:id="0">
    <w:p w14:paraId="2370FAC6" w14:textId="77777777" w:rsidR="00BC13C1" w:rsidRDefault="00BC1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776B4" w14:textId="77777777" w:rsidR="003A1B4E" w:rsidRDefault="003A1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B1233" w14:textId="77777777" w:rsidR="003A1B4E" w:rsidRDefault="003A1B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7181FF" w14:textId="77777777" w:rsidR="00BC13C1" w:rsidRDefault="00BC13C1">
      <w:r>
        <w:separator/>
      </w:r>
    </w:p>
  </w:footnote>
  <w:footnote w:type="continuationSeparator" w:id="0">
    <w:p w14:paraId="1FB4787C" w14:textId="77777777" w:rsidR="00BC13C1" w:rsidRDefault="00BC1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DC7A7" w14:textId="128F2AEA" w:rsidR="003A1B4E" w:rsidRDefault="00945C12">
    <w:pPr>
      <w:pStyle w:val="Header"/>
      <w:ind w:firstLine="720"/>
      <w:jc w:val="center"/>
      <w:rPr>
        <w:b/>
        <w:color w:val="FF0000"/>
      </w:rPr>
    </w:pPr>
    <w:r>
      <w:rPr>
        <w:b/>
        <w:noProof/>
        <w:color w:val="0000FF"/>
      </w:rPr>
      <w:drawing>
        <wp:inline distT="0" distB="0" distL="0" distR="0" wp14:anchorId="2D128979" wp14:editId="5D3698C2">
          <wp:extent cx="7620" cy="762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" cy="76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3A1B4E">
      <w:rPr>
        <w:b/>
        <w:color w:val="0000FF"/>
      </w:rPr>
      <w:t xml:space="preserve">Gracious Living Adult Day and Health Care Center– Menu/Calendar of Events &amp; Activities  </w:t>
    </w:r>
    <w:r w:rsidR="003A1B4E">
      <w:rPr>
        <w:b/>
        <w:color w:val="0000FF"/>
      </w:rPr>
      <w:tab/>
    </w:r>
    <w:r w:rsidR="003A1B4E">
      <w:rPr>
        <w:b/>
        <w:color w:val="FF0000"/>
      </w:rPr>
      <w:t xml:space="preserve">        </w:t>
    </w:r>
    <w:r w:rsidR="003A1B4E">
      <w:rPr>
        <w:b/>
        <w:color w:val="FF0000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AF207" w14:textId="77777777" w:rsidR="003A1B4E" w:rsidRDefault="003A1B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6D05DE"/>
    <w:multiLevelType w:val="hybridMultilevel"/>
    <w:tmpl w:val="B1DAA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B52A8"/>
    <w:multiLevelType w:val="hybridMultilevel"/>
    <w:tmpl w:val="2B4C6054"/>
    <w:lvl w:ilvl="0" w:tplc="DD2A56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3E288C"/>
    <w:multiLevelType w:val="hybridMultilevel"/>
    <w:tmpl w:val="35C64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00ED9"/>
    <w:multiLevelType w:val="hybridMultilevel"/>
    <w:tmpl w:val="E2A0B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6D2A86"/>
    <w:multiLevelType w:val="hybridMultilevel"/>
    <w:tmpl w:val="9AAC1D1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F55498"/>
    <w:multiLevelType w:val="hybridMultilevel"/>
    <w:tmpl w:val="07AA7EE4"/>
    <w:lvl w:ilvl="0" w:tplc="27962D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FF7F4B"/>
    <w:multiLevelType w:val="hybridMultilevel"/>
    <w:tmpl w:val="0232ACE8"/>
    <w:lvl w:ilvl="0" w:tplc="2408B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2B1E42"/>
    <w:multiLevelType w:val="hybridMultilevel"/>
    <w:tmpl w:val="7B0AA19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72DE5"/>
    <w:multiLevelType w:val="hybridMultilevel"/>
    <w:tmpl w:val="73502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9407C"/>
    <w:multiLevelType w:val="hybridMultilevel"/>
    <w:tmpl w:val="34BA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62A9F"/>
    <w:multiLevelType w:val="hybridMultilevel"/>
    <w:tmpl w:val="FBF0DEC0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7B745FE2"/>
    <w:multiLevelType w:val="hybridMultilevel"/>
    <w:tmpl w:val="2274247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</w:num>
  <w:num w:numId="5">
    <w:abstractNumId w:val="8"/>
  </w:num>
  <w:num w:numId="6">
    <w:abstractNumId w:val="5"/>
  </w:num>
  <w:num w:numId="7">
    <w:abstractNumId w:val="9"/>
  </w:num>
  <w:num w:numId="8">
    <w:abstractNumId w:val="6"/>
  </w:num>
  <w:num w:numId="9">
    <w:abstractNumId w:val="12"/>
  </w:num>
  <w:num w:numId="10">
    <w:abstractNumId w:val="4"/>
  </w:num>
  <w:num w:numId="11">
    <w:abstractNumId w:val="3"/>
  </w:num>
  <w:num w:numId="12">
    <w:abstractNumId w:val="11"/>
  </w:num>
  <w:num w:numId="13">
    <w:abstractNumId w:val="10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BA"/>
    <w:rsid w:val="000227B8"/>
    <w:rsid w:val="0003570F"/>
    <w:rsid w:val="00071D44"/>
    <w:rsid w:val="00087A5D"/>
    <w:rsid w:val="00101D28"/>
    <w:rsid w:val="00125625"/>
    <w:rsid w:val="001F4EED"/>
    <w:rsid w:val="002336F0"/>
    <w:rsid w:val="00272B23"/>
    <w:rsid w:val="002744D5"/>
    <w:rsid w:val="002A25D2"/>
    <w:rsid w:val="002A3843"/>
    <w:rsid w:val="002B2CF9"/>
    <w:rsid w:val="002D1C90"/>
    <w:rsid w:val="003A1B4E"/>
    <w:rsid w:val="003A7F96"/>
    <w:rsid w:val="003B25BA"/>
    <w:rsid w:val="00407AD6"/>
    <w:rsid w:val="0043362B"/>
    <w:rsid w:val="00455C20"/>
    <w:rsid w:val="004838AB"/>
    <w:rsid w:val="004A1321"/>
    <w:rsid w:val="004B2E55"/>
    <w:rsid w:val="004F4CAA"/>
    <w:rsid w:val="0058159C"/>
    <w:rsid w:val="00643B4E"/>
    <w:rsid w:val="006D5EB6"/>
    <w:rsid w:val="006E566E"/>
    <w:rsid w:val="006F025B"/>
    <w:rsid w:val="006F22DA"/>
    <w:rsid w:val="0071364A"/>
    <w:rsid w:val="00725D3D"/>
    <w:rsid w:val="0076231B"/>
    <w:rsid w:val="00851D1F"/>
    <w:rsid w:val="00900F13"/>
    <w:rsid w:val="009115A5"/>
    <w:rsid w:val="00934C9D"/>
    <w:rsid w:val="00945C12"/>
    <w:rsid w:val="0095256E"/>
    <w:rsid w:val="009D3CDA"/>
    <w:rsid w:val="00B04DCF"/>
    <w:rsid w:val="00B2160E"/>
    <w:rsid w:val="00B31722"/>
    <w:rsid w:val="00B36783"/>
    <w:rsid w:val="00BC13C1"/>
    <w:rsid w:val="00C21022"/>
    <w:rsid w:val="00C80480"/>
    <w:rsid w:val="00CE3735"/>
    <w:rsid w:val="00CF12E9"/>
    <w:rsid w:val="00DA2656"/>
    <w:rsid w:val="00DE0444"/>
    <w:rsid w:val="00DE75B2"/>
    <w:rsid w:val="00E03DBA"/>
    <w:rsid w:val="00E133D6"/>
    <w:rsid w:val="00E209DB"/>
    <w:rsid w:val="00E70AD3"/>
    <w:rsid w:val="00E8690D"/>
    <w:rsid w:val="00ED5808"/>
    <w:rsid w:val="00ED5D21"/>
    <w:rsid w:val="00EE31D5"/>
    <w:rsid w:val="00EE6694"/>
    <w:rsid w:val="00F05105"/>
    <w:rsid w:val="00F33D88"/>
    <w:rsid w:val="00FD3313"/>
    <w:rsid w:val="00FE501E"/>
    <w:rsid w:val="494B8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."/>
  <w:listSeparator w:val=","/>
  <w14:docId w14:val="579D7E91"/>
  <w15:chartTrackingRefBased/>
  <w15:docId w15:val="{937C1469-A786-4434-B22A-8915CD24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Perpetua" w:hAnsi="Perpetua" w:cs="Perpetua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Franklin Gothic Book" w:hAnsi="Franklin Gothic Book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  <w:color w:val="auto"/>
    </w:rPr>
  </w:style>
  <w:style w:type="character" w:customStyle="1" w:styleId="WW8Num2z0">
    <w:name w:val="WW8Num2z0"/>
    <w:rPr>
      <w:sz w:val="18"/>
      <w:szCs w:val="18"/>
    </w:rPr>
  </w:style>
  <w:style w:type="character" w:customStyle="1" w:styleId="WW8Num6z0">
    <w:name w:val="WW8Num6z0"/>
  </w:style>
  <w:style w:type="character" w:customStyle="1" w:styleId="DefaultParagraphFont0">
    <w:name w:val="Default Paragraph Font0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sz w:val="18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Heading1Char">
    <w:name w:val="Heading 1 Char"/>
    <w:rPr>
      <w:rFonts w:ascii="Franklin Gothic Book" w:eastAsia="Times New Roman" w:hAnsi="Franklin Gothic Book" w:cs="Times New Roman"/>
      <w:b/>
      <w:bCs/>
      <w:kern w:val="1"/>
      <w:sz w:val="32"/>
      <w:szCs w:val="32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en-US" w:eastAsia="ar-SA" w:bidi="ar-SA"/>
    </w:rPr>
  </w:style>
  <w:style w:type="character" w:customStyle="1" w:styleId="HeaderChar">
    <w:name w:val="Header Char"/>
    <w:rPr>
      <w:rFonts w:ascii="Perpetua" w:hAnsi="Perpetua" w:cs="Perpetua"/>
      <w:sz w:val="24"/>
      <w:szCs w:val="24"/>
    </w:rPr>
  </w:style>
  <w:style w:type="character" w:customStyle="1" w:styleId="FooterChar">
    <w:name w:val="Footer Char"/>
    <w:rPr>
      <w:rFonts w:ascii="Perpetua" w:hAnsi="Perpetua" w:cs="Perpetua"/>
      <w:sz w:val="24"/>
      <w:szCs w:val="24"/>
    </w:rPr>
  </w:style>
  <w:style w:type="character" w:customStyle="1" w:styleId="ndesc">
    <w:name w:val="ndesc"/>
    <w:basedOn w:val="WW-DefaultParagraphFont1"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pPr>
      <w:jc w:val="center"/>
    </w:pPr>
    <w:rPr>
      <w:rFonts w:ascii="Franklin Gothic Book" w:hAnsi="Franklin Gothic Book" w:cs="Franklin Gothic Book"/>
      <w:bCs/>
      <w:sz w:val="48"/>
      <w:szCs w:val="20"/>
    </w:rPr>
  </w:style>
  <w:style w:type="paragraph" w:customStyle="1" w:styleId="Dates">
    <w:name w:val="Dates"/>
    <w:basedOn w:val="Normal"/>
    <w:rPr>
      <w:rFonts w:cs="Arial"/>
      <w:sz w:val="20"/>
      <w:szCs w:val="20"/>
    </w:rPr>
  </w:style>
  <w:style w:type="paragraph" w:customStyle="1" w:styleId="Weekdays">
    <w:name w:val="Weekdays"/>
    <w:basedOn w:val="Normal"/>
    <w:pPr>
      <w:jc w:val="center"/>
    </w:pPr>
    <w:rPr>
      <w:rFonts w:ascii="Franklin Gothic Book" w:hAnsi="Franklin Gothic Book" w:cs="Franklin Gothic Book"/>
      <w:b/>
      <w:spacing w:val="1"/>
      <w:sz w:val="16"/>
      <w:szCs w:val="16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F33D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D8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70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://angsarap.wordpress.com/2011/10/03/cheese-pizza/" TargetMode="External"/><Relationship Id="rId39" Type="http://schemas.openxmlformats.org/officeDocument/2006/relationships/hyperlink" Target="http://www.publicdomainpictures.net/view-image.php?image=44331" TargetMode="External"/><Relationship Id="rId21" Type="http://schemas.openxmlformats.org/officeDocument/2006/relationships/image" Target="media/image32.jpeg"/><Relationship Id="rId34" Type="http://schemas.openxmlformats.org/officeDocument/2006/relationships/image" Target="media/image13.jpeg"/><Relationship Id="rId42" Type="http://schemas.openxmlformats.org/officeDocument/2006/relationships/image" Target="media/image18.jpeg"/><Relationship Id="rId47" Type="http://schemas.openxmlformats.org/officeDocument/2006/relationships/image" Target="media/image20.jpeg"/><Relationship Id="rId50" Type="http://schemas.openxmlformats.org/officeDocument/2006/relationships/image" Target="media/image22.jpeg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eader" Target="header1.xml"/><Relationship Id="rId7" Type="http://schemas.openxmlformats.org/officeDocument/2006/relationships/image" Target="media/image1.jpg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www.patheos.com/blogs/paganswithdisabilities/2013/08/national-book-lovers-day/" TargetMode="External"/><Relationship Id="rId11" Type="http://schemas.openxmlformats.org/officeDocument/2006/relationships/hyperlink" Target="http://dream-oracle.blogspot.com/2013/01/do-you-have-best-friend.html" TargetMode="External"/><Relationship Id="rId24" Type="http://schemas.openxmlformats.org/officeDocument/2006/relationships/image" Target="media/image81.jpeg"/><Relationship Id="rId32" Type="http://schemas.openxmlformats.org/officeDocument/2006/relationships/hyperlink" Target="https://www.flickr.com/photos/hippie/2475835909" TargetMode="External"/><Relationship Id="rId37" Type="http://schemas.openxmlformats.org/officeDocument/2006/relationships/image" Target="media/image15.gif"/><Relationship Id="rId40" Type="http://schemas.openxmlformats.org/officeDocument/2006/relationships/image" Target="media/image17.jpeg"/><Relationship Id="rId45" Type="http://schemas.openxmlformats.org/officeDocument/2006/relationships/image" Target="media/image19.jpeg"/><Relationship Id="rId53" Type="http://schemas.openxmlformats.org/officeDocument/2006/relationships/image" Target="media/image24.jpeg"/><Relationship Id="rId58" Type="http://schemas.openxmlformats.org/officeDocument/2006/relationships/image" Target="media/image26.jpeg"/><Relationship Id="rId66" Type="http://schemas.openxmlformats.org/officeDocument/2006/relationships/hyperlink" Target="https://www.flickr.com/photos/56532794@N02/5352646071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://nlife.ca/audio/andrew-fountain-bible-truth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littleblackrose.blog.hr/" TargetMode="External"/><Relationship Id="rId49" Type="http://schemas.openxmlformats.org/officeDocument/2006/relationships/hyperlink" Target="http://www.photos-public-domain.com/2011/12/01/rocks-texture/" TargetMode="External"/><Relationship Id="rId57" Type="http://schemas.openxmlformats.org/officeDocument/2006/relationships/hyperlink" Target="http://order.uprintinvitations.com/Invitations-Boys/Age-4-with-CLIPART-Birthday-Invitations-ALL-COLORS.htm" TargetMode="External"/><Relationship Id="rId61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4" Type="http://schemas.openxmlformats.org/officeDocument/2006/relationships/image" Target="media/image170.jpeg"/><Relationship Id="rId52" Type="http://schemas.openxmlformats.org/officeDocument/2006/relationships/hyperlink" Target="http://publicdomainpictures.net/view-image.php?image=59849&amp;picture=brun-speech-ballong&amp;jazyk=se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0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Eye_I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80.jpeg"/><Relationship Id="rId30" Type="http://schemas.openxmlformats.org/officeDocument/2006/relationships/image" Target="media/image100.jpeg"/><Relationship Id="rId35" Type="http://schemas.openxmlformats.org/officeDocument/2006/relationships/image" Target="media/image14.gif"/><Relationship Id="rId43" Type="http://schemas.openxmlformats.org/officeDocument/2006/relationships/hyperlink" Target="http://commons.wikimedia.org/wiki/File:ARS_peanuts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png"/><Relationship Id="rId64" Type="http://schemas.openxmlformats.org/officeDocument/2006/relationships/hyperlink" Target="http://www.comiclist.com/index.php/news/sergio-aragones-creates-free-comic-book-day-commemorative-artist-t-shirt" TargetMode="External"/><Relationship Id="rId69" Type="http://schemas.openxmlformats.org/officeDocument/2006/relationships/footer" Target="footer1.xml"/><Relationship Id="rId8" Type="http://schemas.openxmlformats.org/officeDocument/2006/relationships/hyperlink" Target="http://www.editage.com/insights/" TargetMode="External"/><Relationship Id="rId51" Type="http://schemas.openxmlformats.org/officeDocument/2006/relationships/image" Target="media/image23.jp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20.jpeg"/><Relationship Id="rId38" Type="http://schemas.openxmlformats.org/officeDocument/2006/relationships/image" Target="media/image16.jpeg"/><Relationship Id="rId46" Type="http://schemas.openxmlformats.org/officeDocument/2006/relationships/hyperlink" Target="http://www.publicdomainpictures.net/view-image.php?image=110354&amp;picture=three-essential-oil" TargetMode="External"/><Relationship Id="rId59" Type="http://schemas.openxmlformats.org/officeDocument/2006/relationships/hyperlink" Target="http://dietfoodfruit.blogspot.com/2013/07/coffee-diet.html" TargetMode="External"/><Relationship Id="rId67" Type="http://schemas.openxmlformats.org/officeDocument/2006/relationships/image" Target="media/image290.jpeg"/><Relationship Id="rId20" Type="http://schemas.openxmlformats.org/officeDocument/2006/relationships/hyperlink" Target="http://www.kwizgiver.com/2013_09_01_archive.html" TargetMode="External"/><Relationship Id="rId41" Type="http://schemas.openxmlformats.org/officeDocument/2006/relationships/hyperlink" Target="https://pixabay.com/en/chocolate-smoothie-milkshake-1058191/" TargetMode="External"/><Relationship Id="rId54" Type="http://schemas.openxmlformats.org/officeDocument/2006/relationships/hyperlink" Target="http://livingandlovinglifeafter50.wordpress.com/2013/09/08/dating-your-spouse-on-a-budget/" TargetMode="External"/><Relationship Id="rId62" Type="http://schemas.openxmlformats.org/officeDocument/2006/relationships/hyperlink" Target="http://drawforjoy.com/2010/05/strange-weather-and-laughing-people/laughing-people/" TargetMode="External"/><Relationship Id="rId7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2877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</vt:lpstr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</dc:title>
  <dc:subject/>
  <dc:creator>tmrumbu</dc:creator>
  <cp:keywords/>
  <cp:lastModifiedBy>Gracious Living</cp:lastModifiedBy>
  <cp:revision>2</cp:revision>
  <cp:lastPrinted>2018-09-04T11:39:00Z</cp:lastPrinted>
  <dcterms:created xsi:type="dcterms:W3CDTF">2020-08-14T15:03:00Z</dcterms:created>
  <dcterms:modified xsi:type="dcterms:W3CDTF">2020-08-14T15:03:00Z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TC103619861033</vt:lpwstr>
  </property>
</Properties>
</file>