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p14">
  <w:background w:color="FFFFFF"/>
  <w:body>
    <w:p w:rsidR="003A1B4E" w:rsidRDefault="003A1B4E" w14:paraId="11E82395" w14:textId="77777777">
      <w:pPr>
        <w:ind w:right="-180"/>
      </w:pPr>
    </w:p>
    <w:tbl>
      <w:tblPr>
        <w:tblStyle w:val="PlainTable2"/>
        <w:tblW w:w="14724" w:type="dxa"/>
        <w:tblInd w:w="-200" w:type="dxa"/>
        <w:tblBorders>
          <w:top w:val="single" w:color="70AD47" w:themeColor="accent6" w:sz="4"/>
          <w:left w:val="single" w:color="70AD47" w:themeColor="accent6" w:sz="4"/>
          <w:bottom w:val="single" w:color="70AD47" w:themeColor="accent6" w:sz="4"/>
          <w:right w:val="single" w:color="70AD47" w:themeColor="accent6" w:sz="4"/>
          <w:insideH w:val="single" w:color="70AD47" w:themeColor="accent6" w:sz="4"/>
          <w:insideV w:val="single" w:color="70AD47" w:themeColor="accent6" w:sz="4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"/>
        <w:gridCol w:w="2333"/>
        <w:gridCol w:w="2712"/>
        <w:gridCol w:w="3070"/>
        <w:gridCol w:w="2530"/>
        <w:gridCol w:w="2210"/>
        <w:gridCol w:w="1327"/>
        <w:gridCol w:w="16"/>
        <w:gridCol w:w="234"/>
        <w:gridCol w:w="13"/>
      </w:tblGrid>
      <w:tr w:rsidR="003A1B4E" w:rsidTr="03D92E50" w14:paraId="5D9590E5" w14:textId="77777777">
        <w:trPr>
          <w:cantSplit/>
          <w:trHeight w:val="635" w:hRule="exa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477" w:type="dxa"/>
            <w:gridSpan w:val="8"/>
            <w:tcBorders/>
            <w:tcMar/>
            <w:vAlign w:val="bottom"/>
          </w:tcPr>
          <w:p w:rsidR="003A1B4E" w:rsidP="03D92E50" w:rsidRDefault="007C02C1" w14:paraId="11A9D0E4" w14:textId="1EA76BA8" w14:noSpellErr="1">
            <w:pPr>
              <w:pStyle w:val="MonthNames"/>
              <w:snapToGrid w:val="0"/>
              <w:jc w:val="left"/>
              <w:rPr>
                <w:b w:val="0"/>
                <w:bCs w:val="0"/>
                <w:color w:val="0000FF"/>
              </w:rPr>
            </w:pPr>
            <w:bookmarkStart w:name="_Hlk78054747" w:id="0"/>
            <w:r w:rsidRPr="03D92E50" w:rsidR="03D92E50">
              <w:rPr>
                <w:b w:val="0"/>
                <w:bCs w:val="0"/>
                <w:color w:val="4472C4" w:themeColor="accent1" w:themeTint="FF" w:themeShade="FF"/>
              </w:rPr>
              <w:t xml:space="preserve">                                             </w:t>
            </w:r>
            <w:r w:rsidRPr="03D92E50" w:rsidR="03D92E50">
              <w:rPr>
                <w:b w:val="0"/>
                <w:bCs w:val="0"/>
                <w:color w:val="4472C4" w:themeColor="accent1" w:themeTint="FF" w:themeShade="FF"/>
              </w:rPr>
              <w:t>November</w:t>
            </w:r>
            <w:r w:rsidRPr="03D92E50" w:rsidR="03D92E50">
              <w:rPr>
                <w:b w:val="0"/>
                <w:bCs w:val="0"/>
                <w:color w:val="4472C4" w:themeColor="accent1" w:themeTint="FF" w:themeShade="FF"/>
              </w:rPr>
              <w:t xml:space="preserve"> </w:t>
            </w:r>
            <w:r w:rsidRPr="03D92E50" w:rsidR="03D92E50">
              <w:rPr>
                <w:b w:val="0"/>
                <w:bCs w:val="0"/>
                <w:color w:val="4472C4" w:themeColor="accent1" w:themeTint="FF" w:themeShade="FF"/>
              </w:rPr>
              <w:t>20</w:t>
            </w:r>
            <w:r w:rsidRPr="03D92E50" w:rsidR="03D92E50">
              <w:rPr>
                <w:b w:val="0"/>
                <w:bCs w:val="0"/>
                <w:color w:val="4472C4" w:themeColor="accent1" w:themeTint="FF" w:themeShade="FF"/>
              </w:rPr>
              <w:t>2</w:t>
            </w:r>
            <w:r w:rsidRPr="03D92E50" w:rsidR="03D92E50">
              <w:rPr>
                <w:b w:val="0"/>
                <w:bCs w:val="0"/>
                <w:color w:val="4472C4" w:themeColor="accent1" w:themeTint="FF" w:themeShade="FF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" w:type="dxa"/>
            <w:gridSpan w:val="2"/>
            <w:tcBorders/>
            <w:tcMar/>
          </w:tcPr>
          <w:p w:rsidR="003A1B4E" w:rsidRDefault="003A1B4E" w14:paraId="3ABF726D" w14:textId="77777777" w14:noSpellErr="1">
            <w:pPr>
              <w:snapToGrid w:val="0"/>
              <w:rPr>
                <w:b w:val="0"/>
                <w:bCs w:val="0"/>
              </w:rPr>
            </w:pPr>
          </w:p>
        </w:tc>
      </w:tr>
      <w:tr w:rsidR="003A1B4E" w:rsidTr="03D92E50" w14:paraId="5733B23E" w14:textId="77777777">
        <w:trPr>
          <w:cantSplit/>
          <w:trHeight w:val="400" w:hRule="exa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" w:type="dxa"/>
            <w:tcBorders/>
            <w:tcMar/>
            <w:vAlign w:val="bottom"/>
          </w:tcPr>
          <w:p w:rsidR="003A1B4E" w:rsidRDefault="003A1B4E" w14:paraId="4DE47E1A" w14:textId="77777777" w14:noSpellErr="1">
            <w:pPr>
              <w:pStyle w:val="Weekdays"/>
              <w:snapToGrid w:val="0"/>
              <w:rPr>
                <w:b w:val="0"/>
                <w:bCs w:val="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33" w:type="dxa"/>
            <w:tcBorders/>
            <w:tcMar/>
            <w:vAlign w:val="bottom"/>
          </w:tcPr>
          <w:p w:rsidRPr="00AA38D5" w:rsidR="003A1B4E" w:rsidRDefault="003A1B4E" w14:paraId="51C68E46" w14:textId="77777777" w14:noSpellErr="1">
            <w:pPr>
              <w:pStyle w:val="Weekday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tcBorders/>
            <w:tcMar/>
            <w:vAlign w:val="bottom"/>
          </w:tcPr>
          <w:p w:rsidRPr="00AA38D5" w:rsidR="003A1B4E" w:rsidRDefault="003A1B4E" w14:paraId="494D03AC" w14:textId="77777777" w14:noSpellErr="1">
            <w:pPr>
              <w:pStyle w:val="Weekday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Tuesday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70" w:type="dxa"/>
            <w:tcBorders/>
            <w:tcMar/>
            <w:vAlign w:val="bottom"/>
          </w:tcPr>
          <w:p w:rsidRPr="00AA38D5" w:rsidR="003A1B4E" w:rsidRDefault="003A1B4E" w14:paraId="2A92BB12" w14:textId="77777777" w14:noSpellErr="1">
            <w:pPr>
              <w:pStyle w:val="Weekday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Wednesday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0" w:type="dxa"/>
            <w:tcBorders/>
            <w:tcMar/>
            <w:vAlign w:val="bottom"/>
          </w:tcPr>
          <w:p w:rsidRPr="00AA38D5" w:rsidR="003A1B4E" w:rsidRDefault="003A1B4E" w14:paraId="5A1F765B" w14:textId="77777777" w14:noSpellErr="1">
            <w:pPr>
              <w:pStyle w:val="Weekday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Thursday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10" w:type="dxa"/>
            <w:tcBorders/>
            <w:tcMar/>
            <w:vAlign w:val="bottom"/>
          </w:tcPr>
          <w:p w:rsidRPr="00061B0E" w:rsidR="003A1B4E" w:rsidRDefault="003A1B4E" w14:paraId="040C7294" w14:textId="77777777" w14:noSpellErr="1">
            <w:pPr>
              <w:pStyle w:val="Weekday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Friday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dxa"/>
            <w:gridSpan w:val="2"/>
            <w:tcBorders/>
            <w:tcMar/>
            <w:vAlign w:val="bottom"/>
          </w:tcPr>
          <w:p w:rsidR="003A1B4E" w:rsidRDefault="003A1B4E" w14:paraId="6C94525B" w14:textId="77777777" w14:noSpellErr="1">
            <w:pPr>
              <w:pStyle w:val="Weekdays"/>
              <w:snapToGrid w:val="0"/>
              <w:rPr>
                <w:b w:val="0"/>
                <w:bCs w:val="0"/>
              </w:rPr>
            </w:pPr>
            <w:r w:rsidR="03D92E50">
              <w:rPr>
                <w:b w:val="0"/>
                <w:bCs w:val="0"/>
              </w:rPr>
              <w:t>Daily Activities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" w:type="dxa"/>
            <w:gridSpan w:val="2"/>
            <w:tcBorders/>
            <w:tcMar/>
          </w:tcPr>
          <w:p w:rsidR="003A1B4E" w:rsidRDefault="003A1B4E" w14:paraId="11286EEA" w14:textId="77777777" w14:noSpellErr="1">
            <w:pPr>
              <w:snapToGrid w:val="0"/>
              <w:rPr>
                <w:b w:val="0"/>
                <w:bCs w:val="0"/>
              </w:rPr>
            </w:pPr>
          </w:p>
        </w:tc>
      </w:tr>
      <w:tr w:rsidR="003A1B4E" w:rsidTr="03D92E50" w14:paraId="654E2D73" w14:textId="77777777">
        <w:trPr>
          <w:cantSplit/>
          <w:trHeight w:val="1618" w:hRule="exact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" w:type="dxa"/>
            <w:tcBorders/>
            <w:tcMar/>
          </w:tcPr>
          <w:p w:rsidR="003A1B4E" w:rsidP="009C2457" w:rsidRDefault="003A1B4E" w14:paraId="7549C6F1" w14:textId="15D01744" w14:noSpellErr="1">
            <w:pPr>
              <w:pStyle w:val="Dates"/>
              <w:snapToGrid w:val="0"/>
              <w:jc w:val="center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33" w:type="dxa"/>
            <w:tcBorders/>
            <w:tcMar/>
          </w:tcPr>
          <w:p w:rsidRPr="00AA38D5" w:rsidR="003A1B4E" w:rsidP="03D92E50" w:rsidRDefault="00615F49" w14:paraId="0B9DCF46" w14:textId="62F8DD18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National Author’s Day</w:t>
            </w:r>
          </w:p>
          <w:p w:rsidRPr="00AA38D5" w:rsidR="009C2457" w:rsidP="03D92E50" w:rsidRDefault="00967D53" w14:paraId="17ADE589" w14:textId="23C45F89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2349F5F6" wp14:editId="3F2C17A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73660</wp:posOffset>
                  </wp:positionV>
                  <wp:extent cx="809625" cy="567088"/>
                  <wp:effectExtent l="0" t="0" r="0" b="444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6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686AFA" w:rsidP="03D92E50" w:rsidRDefault="00686AFA" w14:paraId="75FDC736" w14:textId="6AA70053" w14:noSpellErr="1">
            <w:pPr>
              <w:pStyle w:val="Dates"/>
              <w:snapToGrid w:val="0"/>
              <w:ind w:left="72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tcBorders/>
            <w:tcMar/>
          </w:tcPr>
          <w:p w:rsidR="0053307E" w:rsidP="03D92E50" w:rsidRDefault="001D6C57" w14:paraId="3F9CFDAE" w14:textId="44D047D8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U.S. General Election Day</w:t>
            </w:r>
          </w:p>
          <w:p w:rsidRPr="00AA38D5" w:rsidR="00B6526A" w:rsidP="03D92E50" w:rsidRDefault="00B6526A" w14:paraId="612F7E60" w14:textId="44E7C79A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 wp14:anchorId="4C6B893E" wp14:editId="45C3E409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40005</wp:posOffset>
                  </wp:positionV>
                  <wp:extent cx="570230" cy="570230"/>
                  <wp:effectExtent l="0" t="0" r="127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686AFA" w:rsidP="03D92E50" w:rsidRDefault="00686AFA" w14:paraId="57A22746" w14:textId="257CEEF4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70" w:type="dxa"/>
            <w:tcBorders/>
            <w:tcMar/>
          </w:tcPr>
          <w:p w:rsidR="00D96669" w:rsidP="03D92E50" w:rsidRDefault="009808A6" w14:paraId="20A1F32A" w14:textId="2917D351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94DAFAE" wp14:editId="070FFA60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341630</wp:posOffset>
                  </wp:positionV>
                  <wp:extent cx="962025" cy="590275"/>
                  <wp:effectExtent l="0" t="0" r="0" b="63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59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3D92E50" w:rsidR="001D6C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3.</w:t>
            </w:r>
            <w:r w:rsidRP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National Stress Awareness Day</w:t>
            </w:r>
          </w:p>
          <w:p w:rsidRPr="00AA38D5" w:rsidR="009808A6" w:rsidP="03D92E50" w:rsidRDefault="009808A6" w14:paraId="0A4C0175" w14:textId="1C5844D9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7B5E28" w:rsidP="03D92E50" w:rsidRDefault="007B5E28" w14:paraId="02C99B73" w14:textId="774EE799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0" w:type="dxa"/>
            <w:tcBorders/>
            <w:tcMar/>
          </w:tcPr>
          <w:p w:rsidRPr="00AA38D5" w:rsidR="00E50E2F" w:rsidP="03D92E50" w:rsidRDefault="001D6C57" w14:paraId="276F7AEB" w14:textId="0A27828F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King Tut Day</w:t>
            </w:r>
          </w:p>
          <w:p w:rsidRPr="00AA38D5" w:rsidR="00932926" w:rsidP="03D92E50" w:rsidRDefault="00B6526A" w14:paraId="54522D18" w14:textId="1C352D7A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 wp14:anchorId="2D1FE6D1" wp14:editId="0B04E4D5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41275</wp:posOffset>
                  </wp:positionV>
                  <wp:extent cx="600075" cy="748013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48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C21022" w:rsidP="03D92E50" w:rsidRDefault="00C21022" w14:paraId="0B5D374A" w14:textId="211776CC" w14:noSpellErr="1">
            <w:pPr>
              <w:pStyle w:val="Dates"/>
              <w:tabs>
                <w:tab w:val="center" w:pos="1440"/>
              </w:tabs>
              <w:snapToGrid w:val="0"/>
              <w:ind w:left="36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10" w:type="dxa"/>
            <w:tcBorders/>
            <w:tcMar/>
          </w:tcPr>
          <w:p w:rsidRPr="00E6764B" w:rsidR="000308FA" w:rsidP="03D92E50" w:rsidRDefault="009808A6" w14:paraId="20FDE3B8" w14:textId="4145189F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4E6EB83" wp14:editId="55CB7C7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516255</wp:posOffset>
                  </wp:positionV>
                  <wp:extent cx="711200" cy="474345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3D92E50" w:rsidR="001D6C5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</w:t>
            </w:r>
            <w:r w:rsidRPr="03D92E50" w:rsidR="000308F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3D92E50" w:rsidR="00061B0E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Fun Friday</w:t>
            </w:r>
            <w:r w:rsidRPr="03D92E50" w:rsidR="00D9666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:</w:t>
            </w:r>
            <w:r w:rsidRP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3D92E50" w:rsidR="0093235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Jersey Day</w:t>
            </w:r>
          </w:p>
          <w:p w:rsidRPr="00D96669" w:rsidR="006B6B3A" w:rsidP="009115A5" w:rsidRDefault="006B6B3A" w14:paraId="79AF5893" w14:textId="0EA6FDF5" w14:noSpellErr="1">
            <w:pPr>
              <w:pStyle w:val="Dates"/>
              <w:snapToGrid w:val="0"/>
              <w:ind w:left="720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32"/>
                <w:szCs w:val="32"/>
              </w:rPr>
            </w:pPr>
          </w:p>
          <w:p w:rsidRPr="00E6764B" w:rsidR="006B6B3A" w:rsidP="009115A5" w:rsidRDefault="00293884" w14:paraId="5182E3EF" w14:textId="37694E03" w14:noSpellErr="1">
            <w:pPr>
              <w:pStyle w:val="Dates"/>
              <w:snapToGrid w:val="0"/>
              <w:ind w:left="720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</w:pPr>
            <w:r w:rsidRPr="00D96669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599872" behindDoc="0" locked="0" layoutInCell="1" allowOverlap="1" wp14:anchorId="4AF3DF0D" wp14:editId="06CF993C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48260</wp:posOffset>
                  </wp:positionV>
                  <wp:extent cx="567690" cy="276860"/>
                  <wp:effectExtent l="0" t="0" r="3810" b="889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276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E6764B" w:rsidR="006B6B3A" w:rsidP="006B6B3A" w:rsidRDefault="006B6B3A" w14:paraId="034FA1EB" w14:textId="6E97B9B8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</w:pPr>
          </w:p>
          <w:p w:rsidRPr="00E6764B" w:rsidR="003A1B4E" w:rsidP="03D92E50" w:rsidRDefault="006B6B3A" w14:paraId="13EE3457" w14:textId="0EB9044F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dxa"/>
            <w:gridSpan w:val="2"/>
            <w:tcBorders/>
            <w:tcMar/>
          </w:tcPr>
          <w:p w:rsidR="003A1B4E" w:rsidP="03D92E50" w:rsidRDefault="003A1B4E" w14:paraId="345A96AB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6:00-9:00am</w:t>
            </w:r>
          </w:p>
          <w:p w:rsidR="003A1B4E" w:rsidRDefault="003A1B4E" w14:paraId="1252E648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Arrivals and personal care/ Devotion/ Current Events</w:t>
            </w:r>
          </w:p>
          <w:p w:rsidR="003A1B4E" w:rsidP="03D92E50" w:rsidRDefault="003A1B4E" w14:paraId="11590890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7:30-9:30am</w:t>
            </w:r>
          </w:p>
          <w:p w:rsidR="003A1B4E" w:rsidRDefault="003A1B4E" w14:paraId="1FAA3CD4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Breakfast/ Morning Snacks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" w:type="dxa"/>
            <w:gridSpan w:val="2"/>
            <w:tcBorders/>
            <w:tcMar/>
          </w:tcPr>
          <w:p w:rsidR="003A1B4E" w:rsidRDefault="003A1B4E" w14:paraId="60EC538D" w14:textId="77777777" w14:noSpellErr="1">
            <w:pPr>
              <w:snapToGrid w:val="0"/>
              <w:rPr>
                <w:b w:val="0"/>
                <w:bCs w:val="0"/>
              </w:rPr>
            </w:pPr>
          </w:p>
        </w:tc>
      </w:tr>
      <w:tr w:rsidR="003A1B4E" w:rsidTr="03D92E50" w14:paraId="20B87362" w14:textId="77777777">
        <w:tblPrEx>
          <w:tblCellMar>
            <w:left w:w="115" w:type="dxa"/>
            <w:right w:w="115" w:type="dxa"/>
          </w:tblCellMar>
        </w:tblPrEx>
        <w:trPr>
          <w:gridAfter w:val="1"/>
          <w:wAfter w:w="13" w:type="dxa"/>
          <w:cantSplit/>
          <w:trHeight w:val="13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" w:type="dxa"/>
            <w:tcBorders/>
            <w:tcMar/>
          </w:tcPr>
          <w:p w:rsidR="003A1B4E" w:rsidRDefault="003A1B4E" w14:paraId="03327DD5" w14:textId="77777777" w14:noSpellErr="1">
            <w:pPr>
              <w:pStyle w:val="Dates"/>
              <w:snapToGrid w:val="0"/>
              <w:rPr>
                <w:b w:val="0"/>
                <w:bCs w:val="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33" w:type="dxa"/>
            <w:tcBorders/>
            <w:tcMar/>
          </w:tcPr>
          <w:p w:rsidRPr="004A0B8F" w:rsidR="00B6526A" w:rsidP="03D92E50" w:rsidRDefault="001D6C57" w14:paraId="187FB5D2" w14:textId="06BFB232" w14:noSpellErr="1">
            <w:pPr>
              <w:snapToGrid w:val="0"/>
              <w:rPr>
                <w:rFonts w:ascii="Times New Roman" w:hAnsi="Times New Roman" w:cs="Times New Roman"/>
                <w:b w:val="0"/>
                <w:bCs w:val="0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</w:rPr>
              <w:t>8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</w:rPr>
              <w:t>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Cornucopia Craft</w:t>
            </w:r>
          </w:p>
          <w:p w:rsidRPr="00AA38D5" w:rsidR="003A1B4E" w:rsidP="03D92E50" w:rsidRDefault="004A0B8F" w14:paraId="3EBF6FE5" w14:textId="0AB2778B" w14:noSpellErr="1">
            <w:pPr>
              <w:snapToGrid w:val="0"/>
              <w:ind w:left="360"/>
              <w:rPr>
                <w:rFonts w:ascii="Times New Roman" w:hAnsi="Times New Roman" w:cs="Times New Roman"/>
                <w:b w:val="0"/>
                <w:bCs w:val="0"/>
              </w:rPr>
            </w:pPr>
            <w:r>
              <w:drawing>
                <wp:inline wp14:editId="18CAB0C3" wp14:anchorId="7BA0CBA9">
                  <wp:extent cx="1062079" cy="753110"/>
                  <wp:effectExtent l="0" t="0" r="5080" b="8890"/>
                  <wp:docPr id="11" name="Picture 1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b58d90421f01445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62079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tcBorders/>
            <w:tcMar/>
          </w:tcPr>
          <w:p w:rsidR="00FF1488" w:rsidP="03D92E50" w:rsidRDefault="001D6C57" w14:paraId="21165304" w14:textId="1EEF6E6A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9.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World Freedom Day</w:t>
            </w:r>
          </w:p>
          <w:p w:rsidR="00B6526A" w:rsidP="03D92E50" w:rsidRDefault="00B6526A" w14:paraId="380B616E" w14:textId="626BA65B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 wp14:anchorId="151F8EEF" wp14:editId="098AABE9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83185</wp:posOffset>
                  </wp:positionV>
                  <wp:extent cx="536309" cy="40167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09" cy="40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526A" w:rsidP="03D92E50" w:rsidRDefault="00B6526A" w14:paraId="22402842" w14:textId="33EBF390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B6526A" w:rsidP="03D92E50" w:rsidRDefault="00B6526A" w14:paraId="69DD71B2" w14:textId="14290F2B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B6526A" w:rsidR="00B6526A" w:rsidP="03D92E50" w:rsidRDefault="00B6526A" w14:paraId="58C3256A" w14:textId="6E549F9D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C45911" w:themeColor="accent2" w:themeShade="BF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C45911" w:themeColor="accent2" w:themeTint="FF" w:themeShade="BF"/>
                <w:sz w:val="24"/>
                <w:szCs w:val="24"/>
              </w:rPr>
              <w:t>Cornucopia Craft</w:t>
            </w:r>
          </w:p>
          <w:p w:rsidRPr="00AA38D5" w:rsidR="00412D79" w:rsidP="03D92E50" w:rsidRDefault="00412D79" w14:paraId="63B1A326" w14:textId="2ED2AAE9" w14:noSpellErr="1">
            <w:pPr>
              <w:pStyle w:val="Dates"/>
              <w:snapToGrid w:val="0"/>
              <w:ind w:left="36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70" w:type="dxa"/>
            <w:tcBorders/>
            <w:tcMar/>
          </w:tcPr>
          <w:p w:rsidRPr="00AA38D5" w:rsidR="000D3D77" w:rsidP="03D92E50" w:rsidRDefault="001D6C57" w14:paraId="59A512E3" w14:textId="31FFBE7B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USMC Day</w:t>
            </w:r>
          </w:p>
          <w:p w:rsidRPr="00AA38D5" w:rsidR="00F51762" w:rsidP="03D92E50" w:rsidRDefault="004A0B8F" w14:paraId="4263D0AE" w14:textId="2C61A68D" w14:noSpellErr="1">
            <w:pPr>
              <w:pStyle w:val="Dates"/>
              <w:snapToGrid w:val="0"/>
              <w:ind w:firstLine="72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1" wp14:anchorId="7418EDFC" wp14:editId="27F1BF99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53975</wp:posOffset>
                  </wp:positionV>
                  <wp:extent cx="596741" cy="477393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741" cy="47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F05105" w:rsidP="009115A5" w:rsidRDefault="00F05105" w14:paraId="4B9FFA9A" w14:textId="05BC480C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3A1B4E" w:rsidP="03D92E50" w:rsidRDefault="003A1B4E" w14:paraId="3C9E6B3B" w14:textId="520F3499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B6526A" w:rsidR="00B6526A" w:rsidP="03D92E50" w:rsidRDefault="00B6526A" w14:paraId="41A8BBDA" w14:textId="166B73D1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C45911" w:themeColor="accent2" w:themeShade="BF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C45911" w:themeColor="accent2" w:themeTint="FF" w:themeShade="BF"/>
                <w:sz w:val="24"/>
                <w:szCs w:val="24"/>
              </w:rPr>
              <w:t>Cornucopia Craft</w:t>
            </w:r>
          </w:p>
          <w:p w:rsidRPr="00AA38D5" w:rsidR="00DE75B2" w:rsidP="009115A5" w:rsidRDefault="00DE75B2" w14:paraId="2484931F" w14:textId="44BA9C00" w14:noSpellErr="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Pr="00AA38D5" w:rsidR="003A1B4E" w:rsidP="009115A5" w:rsidRDefault="003A1B4E" w14:paraId="0D0CDA31" w14:textId="7236DA25" w14:noSpellErr="1">
            <w:pPr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0" w:type="dxa"/>
            <w:tcBorders/>
            <w:tcMar/>
          </w:tcPr>
          <w:p w:rsidR="00F51762" w:rsidP="03D92E50" w:rsidRDefault="001D6C57" w14:paraId="62CAD8D3" w14:textId="189F4190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11.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Veteran’s Day</w:t>
            </w:r>
          </w:p>
          <w:p w:rsidR="00B6526A" w:rsidP="03D92E50" w:rsidRDefault="004A0B8F" w14:paraId="126225EB" w14:textId="609385A8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 wp14:anchorId="60DC34A6" wp14:editId="005012AA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15875</wp:posOffset>
                  </wp:positionV>
                  <wp:extent cx="714375" cy="535781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3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526A" w:rsidP="03D92E50" w:rsidRDefault="00B6526A" w14:paraId="161EF79D" w14:textId="0363B65A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="00B6526A" w:rsidP="03D92E50" w:rsidRDefault="00B6526A" w14:paraId="5BB8B273" w14:textId="64301819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Pr="00B6526A" w:rsidR="00B6526A" w:rsidP="03D92E50" w:rsidRDefault="00B6526A" w14:paraId="2D2D3AD0" w14:textId="4A094471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C45911" w:themeColor="accent2" w:themeShade="BF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C45911" w:themeColor="accent2" w:themeTint="FF" w:themeShade="BF"/>
                <w:sz w:val="24"/>
                <w:szCs w:val="24"/>
              </w:rPr>
              <w:t>Cornucopia Craft</w:t>
            </w:r>
          </w:p>
          <w:p w:rsidRPr="001D6C57" w:rsidR="00B6526A" w:rsidP="03D92E50" w:rsidRDefault="00B6526A" w14:paraId="1ACADC42" w14:textId="57A2D233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10" w:type="dxa"/>
            <w:tcBorders/>
            <w:tcMar/>
          </w:tcPr>
          <w:p w:rsidR="003A1B4E" w:rsidP="03D92E50" w:rsidRDefault="009808A6" w14:paraId="6E4FB7C9" w14:textId="6C443605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12. Fun Friday: 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noProof/>
                <w:sz w:val="32"/>
                <w:szCs w:val="32"/>
              </w:rPr>
              <w:t xml:space="preserve">      </w:t>
            </w:r>
            <w:r>
              <w:drawing>
                <wp:inline wp14:editId="755E7A52" wp14:anchorId="142C8736">
                  <wp:extent cx="624942" cy="304782"/>
                  <wp:effectExtent l="0" t="0" r="0" b="0"/>
                  <wp:docPr id="66" name="Picture 6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6"/>
                          <pic:cNvPicPr/>
                        </pic:nvPicPr>
                        <pic:blipFill>
                          <a:blip r:embed="R723930fcf50d4a9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624942" cy="304782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>
                              <a:alpha val="0"/>
                            </a:srgbClr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08FA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</w:t>
            </w:r>
          </w:p>
          <w:p w:rsidRPr="00B6526A" w:rsidR="009808A6" w:rsidP="03D92E50" w:rsidRDefault="009808A6" w14:paraId="6747195C" w14:textId="42911243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C45911" w:themeColor="accent2" w:themeShade="BF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C45911" w:themeColor="accent2" w:themeTint="FF" w:themeShade="BF"/>
                <w:sz w:val="24"/>
                <w:szCs w:val="24"/>
              </w:rPr>
              <w:t>Cornucopia Craft</w:t>
            </w:r>
          </w:p>
          <w:p w:rsidRPr="009808A6" w:rsidR="009808A6" w:rsidP="009808A6" w:rsidRDefault="009808A6" w14:paraId="3EA9483A" w14:textId="4BBE3496" w14:noSpellErr="1">
            <w:pPr>
              <w:jc w:val="right"/>
              <w:rPr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27" w:type="dxa"/>
            <w:tcBorders/>
            <w:tcMar/>
          </w:tcPr>
          <w:p w:rsidR="003A1B4E" w:rsidP="03D92E50" w:rsidRDefault="003A1B4E" w14:paraId="7F44ACE9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</w:p>
          <w:p w:rsidR="003A1B4E" w:rsidP="03D92E50" w:rsidRDefault="003A1B4E" w14:paraId="08AA70AB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9:45-10:30</w:t>
            </w:r>
          </w:p>
          <w:p w:rsidR="003A1B4E" w:rsidRDefault="003A1B4E" w14:paraId="0DB0F3B7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 xml:space="preserve">Chair aerobics/ Morning Walk </w:t>
            </w:r>
          </w:p>
          <w:p w:rsidR="003A1B4E" w:rsidP="03D92E50" w:rsidRDefault="003A1B4E" w14:paraId="588271AB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10:30-12:00</w:t>
            </w:r>
          </w:p>
          <w:p w:rsidR="003A1B4E" w:rsidRDefault="003A1B4E" w14:paraId="1F4FA42F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Morning Craft/ Activity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0" w:type="dxa"/>
            <w:gridSpan w:val="2"/>
            <w:tcBorders/>
            <w:tcMar/>
          </w:tcPr>
          <w:p w:rsidR="003A1B4E" w:rsidRDefault="003A1B4E" w14:paraId="4D5A6A9A" w14:textId="77777777" w14:noSpellErr="1">
            <w:pPr>
              <w:pStyle w:val="Dates"/>
              <w:snapToGrid w:val="0"/>
              <w:rPr>
                <w:b w:val="0"/>
                <w:bCs w:val="0"/>
              </w:rPr>
            </w:pPr>
          </w:p>
        </w:tc>
      </w:tr>
      <w:tr w:rsidR="003A1B4E" w:rsidTr="03D92E50" w14:paraId="3632B7E5" w14:textId="77777777">
        <w:trPr>
          <w:cantSplit/>
          <w:trHeight w:val="1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" w:type="dxa"/>
            <w:tcBorders/>
            <w:tcMar/>
          </w:tcPr>
          <w:p w:rsidR="003A1B4E" w:rsidP="004A0B8F" w:rsidRDefault="003A1B4E" w14:paraId="5F2F3D7B" w14:textId="77777777" w14:noSpellErr="1">
            <w:pPr>
              <w:pStyle w:val="Dates"/>
              <w:snapToGrid w:val="0"/>
              <w:jc w:val="center"/>
              <w:rPr>
                <w:b w:val="0"/>
                <w:bCs w:val="0"/>
                <w:color w:val="C00000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33" w:type="dxa"/>
            <w:tcBorders/>
            <w:tcMar/>
          </w:tcPr>
          <w:p w:rsidR="005D28C9" w:rsidP="03D92E50" w:rsidRDefault="009A361B" w14:paraId="45216A8E" w14:textId="1F29A63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15.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America Recycles Day</w:t>
            </w:r>
          </w:p>
          <w:p w:rsidRPr="00AA38D5" w:rsidR="004A0B8F" w:rsidP="03D92E50" w:rsidRDefault="004A0B8F" w14:paraId="248FDAB7" w14:textId="1BDA344B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 wp14:anchorId="429E75AA" wp14:editId="6BB20714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22225</wp:posOffset>
                  </wp:positionV>
                  <wp:extent cx="447675" cy="47625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F51762" w:rsidP="03D92E50" w:rsidRDefault="00F51762" w14:paraId="3F5F1FB7" w14:textId="1FFC76DD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F51762" w:rsidP="03D92E50" w:rsidRDefault="00F51762" w14:paraId="57444759" w14:textId="7A1910D9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3A1B4E" w:rsidP="03D92E50" w:rsidRDefault="003A1B4E" w14:paraId="30FD9999" w14:textId="77777777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tcBorders/>
            <w:tcMar/>
          </w:tcPr>
          <w:p w:rsidRPr="00AA38D5" w:rsidR="0053307E" w:rsidP="03D92E50" w:rsidRDefault="494B8993" w14:paraId="6E53FBFD" w14:textId="4697D015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National Button Day</w:t>
            </w:r>
          </w:p>
          <w:p w:rsidRPr="00AA38D5" w:rsidR="00E50CAF" w:rsidP="03D92E50" w:rsidRDefault="009808A6" w14:paraId="1C068BF2" w14:textId="3D1EEDF4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5EE044B" wp14:editId="27C67108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42545</wp:posOffset>
                  </wp:positionV>
                  <wp:extent cx="788827" cy="526415"/>
                  <wp:effectExtent l="0" t="0" r="0" b="698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827" cy="52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70" w:type="dxa"/>
            <w:tcBorders/>
            <w:tcMar/>
          </w:tcPr>
          <w:p w:rsidRPr="009A361B" w:rsidR="00F51762" w:rsidP="03D92E50" w:rsidRDefault="00E6764B" w14:paraId="0A2274A1" w14:textId="0E2C6B90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1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7.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 xml:space="preserve"> Hiking Day</w:t>
            </w:r>
          </w:p>
          <w:p w:rsidRPr="00AA38D5" w:rsidR="0053307E" w:rsidP="00D57D62" w:rsidRDefault="00617A04" w14:paraId="4FBE390C" w14:textId="669B8C3F" w14:noSpellErr="1">
            <w:pPr>
              <w:snapToGrid w:val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5CE017C5" wp14:editId="02EB0B37">
                  <wp:simplePos x="0" y="0"/>
                  <wp:positionH relativeFrom="column">
                    <wp:posOffset>568960</wp:posOffset>
                  </wp:positionH>
                  <wp:positionV relativeFrom="paragraph">
                    <wp:posOffset>41910</wp:posOffset>
                  </wp:positionV>
                  <wp:extent cx="847725" cy="565435"/>
                  <wp:effectExtent l="0" t="0" r="0" b="635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6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0" w:type="dxa"/>
            <w:tcBorders/>
            <w:tcMar/>
          </w:tcPr>
          <w:p w:rsidRPr="00AA38D5" w:rsidR="00D96669" w:rsidP="03D92E50" w:rsidRDefault="00E6764B" w14:paraId="17E2D9BF" w14:textId="6F5B3B12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8.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Diabetes Awareness</w:t>
            </w:r>
          </w:p>
          <w:p w:rsidRPr="00AA38D5" w:rsidR="00E80991" w:rsidP="03D92E50" w:rsidRDefault="007D477C" w14:paraId="4EC4D98F" w14:textId="4269BCCA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5AC8D30E" wp14:editId="0E19DF27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43180</wp:posOffset>
                  </wp:positionV>
                  <wp:extent cx="351790" cy="562771"/>
                  <wp:effectExtent l="0" t="0" r="0" b="889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" cy="56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494B8993" w:rsidP="006B6B3A" w:rsidRDefault="004849A4" w14:paraId="49525A92" w14:textId="6823D9DC" w14:noSpellErr="1">
            <w:pPr>
              <w:pStyle w:val="Dates"/>
              <w:spacing w:after="160" w:line="259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:rsidRPr="00AA38D5" w:rsidR="0099749D" w:rsidP="009115A5" w:rsidRDefault="0099749D" w14:paraId="3FF5C0C4" w14:textId="38A389D6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3A1B4E" w:rsidP="009115A5" w:rsidRDefault="003A1B4E" w14:paraId="3B4CF8B9" w14:textId="77777777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10" w:type="dxa"/>
            <w:tcBorders/>
            <w:tcMar/>
          </w:tcPr>
          <w:p w:rsidRPr="00617A04" w:rsidR="00253E5E" w:rsidP="03D92E50" w:rsidRDefault="00AA38D5" w14:paraId="36F41116" w14:textId="1364FC23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1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9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 xml:space="preserve">. 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Fun Friday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: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 xml:space="preserve"> National Play Monopoly Day</w:t>
            </w:r>
          </w:p>
          <w:p w:rsidRPr="00E6764B" w:rsidR="0047272E" w:rsidP="03D92E50" w:rsidRDefault="00617A04" w14:paraId="35348EBF" w14:textId="42D42222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3BF0C1C9" wp14:editId="1192880E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65405</wp:posOffset>
                  </wp:positionV>
                  <wp:extent cx="581025" cy="267843"/>
                  <wp:wrapNone/>
                  <wp:effectExtent l="0" t="0" r="0" b="0"/>
                  <wp:docPr id="20" name="Picture 20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81025" cy="2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1762" w:rsidP="03D92E50" w:rsidRDefault="00617A04" w14:paraId="0FD94EF4" w14:textId="446776C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0308FA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598848" behindDoc="0" locked="0" layoutInCell="1" allowOverlap="1" wp14:anchorId="484D5DEC" wp14:editId="3D7A43FF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144145</wp:posOffset>
                  </wp:positionV>
                  <wp:extent cx="541983" cy="403710"/>
                  <wp:wrapNone/>
                  <wp:effectExtent l="0" t="0" r="0" b="0"/>
                  <wp:docPr id="81" name="Picture 81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 xmlns:pic="http://schemas.openxmlformats.org/drawingml/2006/picture" bwMode="auto">
                          <a:xfrm xmlns:a="http://schemas.openxmlformats.org/drawingml/2006/main" rot="0" flipH="0" flipV="0">
                            <a:off x="0" y="0"/>
                            <a:ext cx="541983" cy="403710"/>
                          </a:xfrm>
                          <a:prstGeom xmlns:a="http://schemas.openxmlformats.org/drawingml/2006/main" prst="rect">
                            <a:avLst/>
                          </a:prstGeom>
                          <a:solidFill xmlns:a="http://schemas.openxmlformats.org/drawingml/2006/main">
                            <a:srgbClr val="FFFFFF">
                              <a:alpha val="0"/>
                            </a:srgbClr>
                          </a:solidFill>
                          <a:ln xmlns:a="http://schemas.openxmlformats.org/drawingml/2006/main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E6764B" w:rsidR="003A1B4E" w:rsidP="03D92E50" w:rsidRDefault="003A1B4E" w14:paraId="400A45A9" w14:textId="318B76B8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dxa"/>
            <w:gridSpan w:val="2"/>
            <w:tcBorders/>
            <w:tcMar/>
          </w:tcPr>
          <w:p w:rsidR="003A1B4E" w:rsidRDefault="003A1B4E" w14:paraId="651F36D0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12:00-1:00</w:t>
            </w:r>
            <w:r w:rsidRPr="03D92E50" w:rsidR="03D92E50">
              <w:rPr>
                <w:b w:val="0"/>
                <w:bCs w:val="0"/>
                <w:sz w:val="16"/>
                <w:szCs w:val="16"/>
              </w:rPr>
              <w:t xml:space="preserve"> Lunch (see menu)</w:t>
            </w:r>
          </w:p>
          <w:p w:rsidR="003A1B4E" w:rsidP="03D92E50" w:rsidRDefault="003A1B4E" w14:paraId="7986C245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1:15-2:00</w:t>
            </w:r>
          </w:p>
          <w:p w:rsidR="003A1B4E" w:rsidRDefault="003A1B4E" w14:paraId="41D7C2CF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Rest time, weekly Medical checks, Afternoon Walk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" w:type="dxa"/>
            <w:gridSpan w:val="2"/>
            <w:tcBorders/>
            <w:tcMar/>
          </w:tcPr>
          <w:p w:rsidR="003A1B4E" w:rsidRDefault="003A1B4E" w14:paraId="0D594EDA" w14:textId="77777777" w14:noSpellErr="1">
            <w:pPr>
              <w:snapToGrid w:val="0"/>
              <w:rPr>
                <w:b w:val="0"/>
                <w:bCs w:val="0"/>
                <w:color w:val="0033CC"/>
                <w:sz w:val="18"/>
                <w:szCs w:val="18"/>
              </w:rPr>
            </w:pPr>
          </w:p>
        </w:tc>
      </w:tr>
      <w:tr w:rsidR="003A1B4E" w:rsidTr="03D92E50" w14:paraId="3EF30790" w14:textId="77777777">
        <w:trPr>
          <w:cantSplit/>
          <w:trHeight w:val="18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" w:type="dxa"/>
            <w:tcBorders/>
            <w:tcMar/>
          </w:tcPr>
          <w:p w:rsidR="003A1B4E" w:rsidRDefault="003A1B4E" w14:paraId="52C59698" w14:textId="77777777" w14:noSpellErr="1">
            <w:pPr>
              <w:pStyle w:val="Dates"/>
              <w:snapToGrid w:val="0"/>
              <w:rPr>
                <w:b w:val="0"/>
                <w:bCs w:val="0"/>
                <w:color w:val="0033CC"/>
                <w:sz w:val="18"/>
                <w:szCs w:val="18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33" w:type="dxa"/>
            <w:tcBorders/>
            <w:tcMar/>
          </w:tcPr>
          <w:p w:rsidRPr="00AA38D5" w:rsidR="00787BFF" w:rsidP="03D92E50" w:rsidRDefault="009A361B" w14:paraId="4B9C2A6C" w14:textId="045CF803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 xml:space="preserve">22. 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</w:rPr>
              <w:t>Day of Listening</w:t>
            </w:r>
          </w:p>
          <w:p w:rsidRPr="00AA38D5" w:rsidR="004723A5" w:rsidP="03D92E50" w:rsidRDefault="007D477C" w14:paraId="29D96E5A" w14:textId="686CCF10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0201EA73" wp14:editId="168F6F59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79375</wp:posOffset>
                  </wp:positionV>
                  <wp:extent cx="685800" cy="67003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7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47272E" w:rsidP="03D92E50" w:rsidRDefault="0047272E" w14:paraId="12F8BFB8" w14:textId="554C59A3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Pr="00AA38D5" w:rsidR="00725D3D" w:rsidP="03D92E50" w:rsidRDefault="00725D3D" w14:paraId="09E69BAF" w14:textId="09DFA189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Pr="00AA38D5" w:rsidR="003A1B4E" w:rsidP="03D92E50" w:rsidRDefault="003A1B4E" w14:paraId="6910D0B7" w14:textId="625EC307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99336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tcBorders/>
            <w:tcMar/>
          </w:tcPr>
          <w:p w:rsidR="006A5D1B" w:rsidP="03D92E50" w:rsidRDefault="009A361B" w14:paraId="51DCC5CC" w14:textId="68813CA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23.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Give Thanks</w:t>
            </w:r>
          </w:p>
          <w:p w:rsidRPr="00AA38D5" w:rsidR="00061B0E" w:rsidP="03D92E50" w:rsidRDefault="00617A04" w14:paraId="6337ECB7" w14:textId="1C06ED8A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53EEE4B" wp14:editId="17AF576A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59690</wp:posOffset>
                  </wp:positionV>
                  <wp:extent cx="1171575" cy="720090"/>
                  <wp:effectExtent l="0" t="0" r="9525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Pr="00AA38D5" w:rsidR="007262F7" w:rsidP="03D92E50" w:rsidRDefault="007262F7" w14:paraId="14475599" w14:textId="5856435C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Pr="00AA38D5" w:rsidR="0053307E" w:rsidP="03D92E50" w:rsidRDefault="0053307E" w14:paraId="57E33576" w14:textId="056A375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Pr="00AA38D5" w:rsidR="00945C12" w:rsidP="03D92E50" w:rsidRDefault="00945C12" w14:paraId="0EB8ED3C" w14:textId="45E8A80C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70" w:type="dxa"/>
            <w:tcBorders/>
            <w:tcMar/>
          </w:tcPr>
          <w:p w:rsidRPr="00AA38D5" w:rsidR="000F323B" w:rsidP="03D92E50" w:rsidRDefault="009808A6" w14:paraId="23276C81" w14:textId="0875C856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1F6F006" wp14:editId="3CB94C2F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257175</wp:posOffset>
                  </wp:positionV>
                  <wp:extent cx="904875" cy="761105"/>
                  <wp:effectExtent l="0" t="0" r="0" b="127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6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3D92E50" w:rsidR="0058159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Pr="03D92E50" w:rsidR="009A361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  <w:r w:rsidRPr="03D92E50" w:rsidR="007C02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  <w:r w:rsidRP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Tom Turkey Day</w:t>
            </w:r>
          </w:p>
          <w:p w:rsidRPr="00AA38D5" w:rsidR="00B31722" w:rsidP="03D92E50" w:rsidRDefault="00B31722" w14:paraId="369B8DC7" w14:textId="3FE01470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002CEA" w:rsidP="03D92E50" w:rsidRDefault="00002CEA" w14:paraId="75A754EA" w14:textId="63D56510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53307E" w:rsidP="03D92E50" w:rsidRDefault="0053307E" w14:paraId="071AE0AD" w14:textId="7BA1C7AA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2A25D2" w:rsidP="03D92E50" w:rsidRDefault="002A25D2" w14:paraId="7BF0FDD6" w14:textId="77777777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0" w:type="dxa"/>
            <w:tcBorders/>
            <w:tcMar/>
          </w:tcPr>
          <w:p w:rsidR="00AE7B19" w:rsidP="03D92E50" w:rsidRDefault="009808A6" w14:paraId="36363F0A" w14:textId="7979FAFE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 wp14:anchorId="011EB6F2" wp14:editId="2BAC7646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265430</wp:posOffset>
                  </wp:positionV>
                  <wp:extent cx="714375" cy="535377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3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3D92E50" w:rsidR="00AA38D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Pr="03D92E50" w:rsidR="009A361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5. Thanksgiving</w:t>
            </w:r>
            <w:r w:rsidRPr="03D92E50" w:rsidR="004A0B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Day</w:t>
            </w:r>
          </w:p>
          <w:p w:rsidRPr="00AA38D5" w:rsidR="00061B0E" w:rsidP="03D92E50" w:rsidRDefault="00061B0E" w14:paraId="2EF5EE7D" w14:textId="1EA8262F" w14:noSpellErr="1">
            <w:pPr>
              <w:pStyle w:val="Dates"/>
              <w:spacing w:after="160" w:line="259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ED5D21" w:rsidP="03D92E50" w:rsidRDefault="00ED5D21" w14:paraId="56EA3E19" w14:textId="020EEEEC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="009808A6" w:rsidP="03D92E50" w:rsidRDefault="009808A6" w14:paraId="616835D4" w14:textId="77777777" w14:noSpellErr="1">
            <w:pPr>
              <w:pStyle w:val="Dates"/>
              <w:tabs>
                <w:tab w:val="left" w:pos="285"/>
              </w:tabs>
              <w:snapToGrid w:val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</w:p>
          <w:p w:rsidRPr="009808A6" w:rsidR="0053307E" w:rsidP="03D92E50" w:rsidRDefault="009808A6" w14:paraId="1EF72FC4" w14:textId="21F99323" w14:noSpellErr="1">
            <w:pPr>
              <w:pStyle w:val="Dates"/>
              <w:tabs>
                <w:tab w:val="left" w:pos="285"/>
              </w:tabs>
              <w:snapToGrid w:val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3D92E50" w:rsidR="03D92E50">
              <w:rPr>
                <w:rFonts w:ascii="Times New Roman" w:hAnsi="Times New Roman" w:cs="Times New Roman"/>
                <w:b w:val="1"/>
                <w:bCs w:val="1"/>
                <w:sz w:val="18"/>
                <w:szCs w:val="18"/>
              </w:rPr>
              <w:t xml:space="preserve">  </w:t>
            </w:r>
            <w:r w:rsidRPr="03D92E50" w:rsidR="03D92E50">
              <w:rPr>
                <w:rFonts w:ascii="Times New Roman" w:hAnsi="Times New Roman" w:cs="Times New Roman"/>
                <w:b w:val="1"/>
                <w:bCs w:val="1"/>
                <w:color w:val="FF0000"/>
                <w:sz w:val="18"/>
                <w:szCs w:val="18"/>
              </w:rPr>
              <w:t xml:space="preserve">  </w:t>
            </w:r>
            <w:r w:rsidRPr="03D92E50" w:rsidR="03D92E50">
              <w:rPr>
                <w:rFonts w:ascii="Times New Roman" w:hAnsi="Times New Roman" w:cs="Times New Roman"/>
                <w:b w:val="1"/>
                <w:bCs w:val="1"/>
                <w:color w:val="FF0000"/>
                <w:sz w:val="18"/>
                <w:szCs w:val="18"/>
              </w:rPr>
              <w:t>Closed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: Enjoy Your Family</w:t>
            </w:r>
          </w:p>
          <w:p w:rsidRPr="00AA38D5" w:rsidR="003A7F96" w:rsidP="03D92E50" w:rsidRDefault="003A7F96" w14:paraId="5A15D284" w14:textId="3065B7A8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:rsidRPr="00AA38D5" w:rsidR="00DE75B2" w:rsidP="00061B0E" w:rsidRDefault="00DE75B2" w14:paraId="7A0EF091" w14:textId="333135B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10" w:type="dxa"/>
            <w:tcBorders/>
            <w:tcMar/>
          </w:tcPr>
          <w:p w:rsidR="00C14B99" w:rsidP="03D92E50" w:rsidRDefault="009808A6" w14:paraId="54126F52" w14:textId="5E9A567C">
            <w:pPr>
              <w:pStyle w:val="Dates"/>
              <w:spacing w:after="160" w:line="259" w:lineRule="auto"/>
              <w:rPr>
                <w:rFonts w:ascii="Perpetua" w:hAnsi="Perpetua" w:eastAsia="Times New Roman" w:cs="Arial"/>
                <w:b w:val="0"/>
                <w:bCs w:val="0"/>
                <w:sz w:val="20"/>
                <w:szCs w:val="20"/>
              </w:rPr>
            </w:pPr>
            <w:r w:rsidRPr="03D92E50" w:rsidR="494B8993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Pr="03D92E50" w:rsidR="009A361B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6</w:t>
            </w:r>
            <w:r w:rsidRPr="03D92E50" w:rsidR="00AA38D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. </w:t>
            </w:r>
            <w:r w:rsidRPr="03D92E50" w:rsidR="00615F4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Black Friday </w:t>
            </w:r>
            <w:r>
              <w:drawing>
                <wp:inline wp14:editId="21877CD7" wp14:anchorId="03158BDC">
                  <wp:extent cx="1136590" cy="440055"/>
                  <wp:effectExtent l="0" t="0" r="0" b="0"/>
                  <wp:docPr id="25" name="Picture 2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5"/>
                          <pic:cNvPicPr/>
                        </pic:nvPicPr>
                        <pic:blipFill>
                          <a:blip r:embed="R21fb3528645048e0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r="http://schemas.openxmlformats.org/officeDocument/2006/relationships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1136590" cy="44005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6764B" w:rsidR="003A1B4E" w:rsidP="03D92E50" w:rsidRDefault="003A1B4E" w14:paraId="350ACFC9" w14:textId="4838E34D">
            <w:pPr>
              <w:pStyle w:val="Dates"/>
              <w:tabs>
                <w:tab w:val="left" w:leader="none" w:pos="285"/>
              </w:tabs>
              <w:snapToGrid w:val="0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</w:t>
            </w:r>
            <w:r w:rsidRPr="03D92E50" w:rsidR="03D92E50">
              <w:rPr>
                <w:rFonts w:ascii="Times New Roman" w:hAnsi="Times New Roman" w:cs="Times New Roman"/>
                <w:b w:val="1"/>
                <w:bCs w:val="1"/>
                <w:color w:val="FF0000"/>
                <w:sz w:val="18"/>
                <w:szCs w:val="18"/>
              </w:rPr>
              <w:t>Closed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: Enjoy Your Family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dxa"/>
            <w:gridSpan w:val="2"/>
            <w:tcBorders/>
            <w:tcMar/>
          </w:tcPr>
          <w:p w:rsidR="003A1B4E" w:rsidP="03D92E50" w:rsidRDefault="003A1B4E" w14:paraId="7AD22B55" w14:textId="77777777" w14:noSpellErr="1">
            <w:pPr>
              <w:pStyle w:val="Dates"/>
              <w:snapToGrid w:val="0"/>
              <w:ind w:right="65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2:00-3:00pm</w:t>
            </w:r>
            <w:r w:rsidRPr="03D92E50" w:rsidR="03D92E50">
              <w:rPr>
                <w:b w:val="0"/>
                <w:bCs w:val="0"/>
                <w:sz w:val="16"/>
                <w:szCs w:val="16"/>
              </w:rPr>
              <w:t xml:space="preserve"> afternoon activity (See Calendar)</w:t>
            </w:r>
            <w:r w:rsidRPr="03D92E50" w:rsidR="03D92E50">
              <w:rPr>
                <w:b w:val="0"/>
                <w:bCs w:val="0"/>
                <w:sz w:val="16"/>
                <w:szCs w:val="16"/>
              </w:rPr>
              <w:t xml:space="preserve"> </w:t>
            </w:r>
          </w:p>
          <w:p w:rsidR="003A1B4E" w:rsidRDefault="003A1B4E" w14:paraId="6BD5497F" w14:textId="77777777" w14:noSpellErr="1">
            <w:pPr>
              <w:pStyle w:val="Dates"/>
              <w:snapToGrid w:val="0"/>
              <w:ind w:right="65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Nail care and Massage</w:t>
            </w:r>
          </w:p>
          <w:p w:rsidR="003A1B4E" w:rsidRDefault="003A1B4E" w14:paraId="70718372" w14:textId="77777777" w14:noSpellErr="1">
            <w:pPr>
              <w:pStyle w:val="Dates"/>
              <w:snapToGrid w:val="0"/>
              <w:ind w:right="65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3:00-4:00</w:t>
            </w:r>
            <w:r w:rsidRPr="03D92E50" w:rsidR="03D92E50">
              <w:rPr>
                <w:b w:val="0"/>
                <w:bCs w:val="0"/>
                <w:sz w:val="16"/>
                <w:szCs w:val="16"/>
              </w:rPr>
              <w:t xml:space="preserve"> Afternoon Snack/ Rest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" w:type="dxa"/>
            <w:gridSpan w:val="2"/>
            <w:tcBorders/>
            <w:tcMar/>
          </w:tcPr>
          <w:p w:rsidR="003A1B4E" w:rsidRDefault="003A1B4E" w14:paraId="4DCCA56C" w14:textId="77777777" w14:noSpellErr="1">
            <w:pPr>
              <w:snapToGrid w:val="0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3A1B4E" w:rsidTr="03D92E50" w14:paraId="4BD75920" w14:textId="77777777">
        <w:trPr>
          <w:cantSplit/>
          <w:trHeight w:val="79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9" w:type="dxa"/>
            <w:tcBorders/>
            <w:tcMar/>
          </w:tcPr>
          <w:p w:rsidRPr="006B6B3A" w:rsidR="003A1B4E" w:rsidRDefault="003A1B4E" w14:paraId="0C75E54D" w14:textId="532D5B79" w14:noSpellErr="1">
            <w:pPr>
              <w:pStyle w:val="Dates"/>
              <w:snapToGrid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33" w:type="dxa"/>
            <w:tcBorders/>
            <w:tcMar/>
          </w:tcPr>
          <w:p w:rsidRPr="00AA38D5" w:rsidR="006B6B3A" w:rsidP="03D92E50" w:rsidRDefault="00AA38D5" w14:paraId="56A038C2" w14:textId="09E93B09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2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9.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Square Dance Day</w:t>
            </w:r>
          </w:p>
          <w:p w:rsidRPr="00AA38D5" w:rsidR="00D57D62" w:rsidP="03D92E50" w:rsidRDefault="00615F49" w14:paraId="683C0116" w14:textId="2021BFE1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01A4AC61" wp14:editId="10F9CA2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30480</wp:posOffset>
                  </wp:positionV>
                  <wp:extent cx="642902" cy="697861"/>
                  <wp:wrapNone/>
                  <wp:effectExtent l="0" t="0" r="0" b="0"/>
                  <wp:docPr id="22" name="Picture 22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r="http://schemas.openxmlformats.org/officeDocument/2006/relationships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902" cy="69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643B4E" w:rsidP="03D92E50" w:rsidRDefault="00643B4E" w14:paraId="04478BA2" w14:textId="699F523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:rsidRPr="00AA38D5" w:rsidR="003A1B4E" w:rsidP="03D92E50" w:rsidRDefault="003A1B4E" w14:paraId="47C477C1" w14:textId="5C1DF75D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2" w:type="dxa"/>
            <w:tcBorders/>
            <w:tcMar/>
          </w:tcPr>
          <w:p w:rsidRPr="00AA38D5" w:rsidR="00156BFC" w:rsidP="03D92E50" w:rsidRDefault="009A361B" w14:paraId="52A30436" w14:textId="7B832BE0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30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>.</w:t>
            </w: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000000" w:themeColor="text1" w:themeTint="FF" w:themeShade="FF"/>
                <w:sz w:val="24"/>
                <w:szCs w:val="24"/>
              </w:rPr>
              <w:t xml:space="preserve"> National Mason Jar Day</w:t>
            </w:r>
          </w:p>
          <w:p w:rsidRPr="00AA38D5" w:rsidR="00154273" w:rsidP="03D92E50" w:rsidRDefault="007D477C" w14:paraId="24C8B7B1" w14:textId="0B643DCF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 wp14:anchorId="011A39D7" wp14:editId="59CC1360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41910</wp:posOffset>
                  </wp:positionV>
                  <wp:extent cx="897340" cy="511175"/>
                  <wp:wrapNone/>
                  <wp:effectExtent l="0" t="0" r="0" b="0"/>
                  <wp:docPr id="37" name="Picture 37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r="http://schemas.openxmlformats.org/officeDocument/2006/relationships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9734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AA38D5" w:rsidR="008921EB" w:rsidP="03D92E50" w:rsidRDefault="00B07EB6" w14:paraId="66C6A5FB" w14:textId="65EE8B56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</w:rPr>
              <w:t>.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070" w:type="dxa"/>
            <w:tcBorders/>
            <w:tcMar/>
          </w:tcPr>
          <w:p w:rsidRPr="009A361B" w:rsidR="0053307E" w:rsidP="03D92E50" w:rsidRDefault="0053307E" w14:paraId="78B07E01" w14:textId="26B70279" w14:noSpellErr="1">
            <w:pPr>
              <w:snapToGrid w:val="0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Pr="00AA38D5" w:rsidR="00E8690D" w:rsidP="006A5D1B" w:rsidRDefault="00E8690D" w14:paraId="12C9237F" w14:textId="71056297" w14:noSpellErr="1">
            <w:pPr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  <w:p w:rsidRPr="00AA38D5" w:rsidR="003A1B4E" w:rsidP="006A5D1B" w:rsidRDefault="003A1B4E" w14:paraId="720E7ABB" w14:textId="60A6DFAB" w14:noSpellErr="1">
            <w:pPr>
              <w:pStyle w:val="Dates"/>
              <w:snapToGrid w:val="0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0" w:type="dxa"/>
            <w:tcBorders/>
            <w:tcMar/>
          </w:tcPr>
          <w:p w:rsidRPr="00AA38D5" w:rsidR="00E03DBA" w:rsidP="03D92E50" w:rsidRDefault="00F51762" w14:paraId="5438BDDB" w14:textId="7A2EBC1B" w14:noSpellErr="1">
            <w:pPr>
              <w:pStyle w:val="Dates"/>
              <w:snapToGri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3D92E50" w:rsidR="03D92E5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210" w:type="dxa"/>
            <w:tcBorders/>
            <w:tcMar/>
          </w:tcPr>
          <w:p w:rsidRPr="009A361B" w:rsidR="00F51762" w:rsidP="03D92E50" w:rsidRDefault="00F51762" w14:paraId="4B3E66CD" w14:textId="212B594F" w14:noSpellErr="1">
            <w:pPr>
              <w:pStyle w:val="Dates"/>
              <w:spacing w:after="160" w:line="259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3" w:type="dxa"/>
            <w:gridSpan w:val="2"/>
            <w:tcBorders/>
            <w:tcMar/>
          </w:tcPr>
          <w:p w:rsidR="003A1B4E" w:rsidP="03D92E50" w:rsidRDefault="003A1B4E" w14:paraId="33FAA4BC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4:00-6:30</w:t>
            </w:r>
          </w:p>
          <w:p w:rsidR="003A1B4E" w:rsidRDefault="003A1B4E" w14:paraId="318E871B" w14:textId="77777777" w14:noSpellErr="1">
            <w:pPr>
              <w:pStyle w:val="Dates"/>
              <w:snapToGrid w:val="0"/>
              <w:rPr>
                <w:b w:val="0"/>
                <w:bCs w:val="0"/>
                <w:sz w:val="16"/>
                <w:szCs w:val="16"/>
              </w:rPr>
            </w:pPr>
            <w:r w:rsidRPr="03D92E50" w:rsidR="03D92E50">
              <w:rPr>
                <w:b w:val="0"/>
                <w:bCs w:val="0"/>
                <w:sz w:val="16"/>
                <w:szCs w:val="16"/>
              </w:rPr>
              <w:t>Choice of activity/ Departure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" w:type="dxa"/>
            <w:gridSpan w:val="2"/>
            <w:tcBorders/>
            <w:tcMar/>
          </w:tcPr>
          <w:p w:rsidR="003A1B4E" w:rsidRDefault="003A1B4E" w14:paraId="43E1E33C" w14:textId="77777777" w14:noSpellErr="1">
            <w:pPr>
              <w:snapToGrid w:val="0"/>
              <w:rPr>
                <w:b w:val="0"/>
                <w:bCs w:val="0"/>
                <w:color w:val="0033CC"/>
                <w:sz w:val="18"/>
                <w:szCs w:val="18"/>
              </w:rPr>
            </w:pPr>
          </w:p>
        </w:tc>
      </w:tr>
      <w:bookmarkEnd w:id="0"/>
    </w:tbl>
    <w:p w:rsidR="03D92E50" w:rsidRDefault="03D92E50" w14:paraId="1B2D4C16" w14:textId="636D077E"/>
    <w:p w:rsidR="003A1B4E" w:rsidP="00934C9D" w:rsidRDefault="003A1B4E" w14:paraId="13D16441" w14:textId="77777777">
      <w:pPr>
        <w:ind w:right="-180"/>
      </w:pPr>
    </w:p>
    <w:sectPr w:rsidR="003A1B4E">
      <w:headerReference w:type="default" r:id="rId51"/>
      <w:pgSz w:w="15840" w:h="12240" w:orient="landscape"/>
      <w:pgMar w:top="1080" w:right="900" w:bottom="776" w:left="108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04198" w:rsidRDefault="00C04198" w14:paraId="1AC38973" w14:textId="77777777">
      <w:r>
        <w:separator/>
      </w:r>
    </w:p>
  </w:endnote>
  <w:endnote w:type="continuationSeparator" w:id="0">
    <w:p w:rsidR="00C04198" w:rsidRDefault="00C04198" w14:paraId="7C8C39B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04198" w:rsidRDefault="00C04198" w14:paraId="171AF28B" w14:textId="77777777">
      <w:r>
        <w:separator/>
      </w:r>
    </w:p>
  </w:footnote>
  <w:footnote w:type="continuationSeparator" w:id="0">
    <w:p w:rsidR="00C04198" w:rsidRDefault="00C04198" w14:paraId="0B74FE8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2026A3" w:rsidR="003A1B4E" w:rsidRDefault="00945C12" w14:paraId="06FDC7A7" w14:textId="128F2AEA">
    <w:pPr>
      <w:pStyle w:val="Header"/>
      <w:ind w:firstLine="720"/>
      <w:jc w:val="center"/>
      <w:rPr>
        <w:b/>
        <w:color w:val="00B050"/>
      </w:rPr>
    </w:pPr>
    <w:r>
      <w:rPr>
        <w:b/>
        <w:noProof/>
        <w:color w:val="0000FF"/>
      </w:rPr>
      <w:drawing>
        <wp:inline distT="0" distB="0" distL="0" distR="0" wp14:anchorId="2D128979" wp14:editId="5D3698C2">
          <wp:extent cx="7620" cy="76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" cy="762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Pr="002026A3" w:rsidR="003A1B4E">
      <w:rPr>
        <w:b/>
        <w:color w:val="00B050"/>
      </w:rPr>
      <w:t xml:space="preserve">Gracious Living Adult Day and Health Care Center– Menu/Calendar of Events &amp; Activities  </w:t>
    </w:r>
    <w:r w:rsidRPr="002026A3" w:rsidR="003A1B4E">
      <w:rPr>
        <w:b/>
        <w:color w:val="00B050"/>
      </w:rPr>
      <w:tab/>
    </w:r>
    <w:r w:rsidRPr="002026A3" w:rsidR="003A1B4E">
      <w:rPr>
        <w:b/>
        <w:color w:val="00B050"/>
      </w:rPr>
      <w:t xml:space="preserve">        </w:t>
    </w:r>
    <w:r w:rsidRPr="002026A3" w:rsidR="003A1B4E">
      <w:rPr>
        <w:b/>
        <w:color w:val="00B050"/>
      </w:rPr>
      <w:tab/>
    </w:r>
    <w:r w:rsidRPr="002026A3" w:rsidR="003A1B4E">
      <w:rPr>
        <w:b/>
        <w:color w:val="00B05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  <w:color w:val="auto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6D05DE"/>
    <w:multiLevelType w:val="hybridMultilevel"/>
    <w:tmpl w:val="B1DAA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EA2CD1"/>
    <w:multiLevelType w:val="hybridMultilevel"/>
    <w:tmpl w:val="47087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0C"/>
    <w:multiLevelType w:val="hybridMultilevel"/>
    <w:tmpl w:val="C76AAE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B52A8"/>
    <w:multiLevelType w:val="hybridMultilevel"/>
    <w:tmpl w:val="2B4C6054"/>
    <w:lvl w:ilvl="0" w:tplc="DD2A56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E288C"/>
    <w:multiLevelType w:val="hybridMultilevel"/>
    <w:tmpl w:val="35C64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00ED9"/>
    <w:multiLevelType w:val="hybridMultilevel"/>
    <w:tmpl w:val="E2A0B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F0FDC"/>
    <w:multiLevelType w:val="hybridMultilevel"/>
    <w:tmpl w:val="45789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D2A86"/>
    <w:multiLevelType w:val="hybridMultilevel"/>
    <w:tmpl w:val="9AAC1D1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B72FD"/>
    <w:multiLevelType w:val="hybridMultilevel"/>
    <w:tmpl w:val="A5FE9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FC1DEE"/>
    <w:multiLevelType w:val="hybridMultilevel"/>
    <w:tmpl w:val="1DB4CA60"/>
    <w:lvl w:ilvl="0" w:tplc="01743E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F55498"/>
    <w:multiLevelType w:val="hybridMultilevel"/>
    <w:tmpl w:val="07AA7EE4"/>
    <w:lvl w:ilvl="0" w:tplc="27962D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CE7C75"/>
    <w:multiLevelType w:val="hybridMultilevel"/>
    <w:tmpl w:val="6D1AF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FF7F4B"/>
    <w:multiLevelType w:val="hybridMultilevel"/>
    <w:tmpl w:val="0232ACE8"/>
    <w:lvl w:ilvl="0" w:tplc="2408B5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2B1E42"/>
    <w:multiLevelType w:val="hybridMultilevel"/>
    <w:tmpl w:val="7B0AA19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772DE5"/>
    <w:multiLevelType w:val="hybridMultilevel"/>
    <w:tmpl w:val="73502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11188"/>
    <w:multiLevelType w:val="hybridMultilevel"/>
    <w:tmpl w:val="F93C3472"/>
    <w:lvl w:ilvl="0" w:tplc="C1E86E9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9" w15:restartNumberingAfterBreak="0">
    <w:nsid w:val="737227B8"/>
    <w:multiLevelType w:val="hybridMultilevel"/>
    <w:tmpl w:val="AB44D9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89407C"/>
    <w:multiLevelType w:val="hybridMultilevel"/>
    <w:tmpl w:val="34BA2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E72BD5"/>
    <w:multiLevelType w:val="hybridMultilevel"/>
    <w:tmpl w:val="24649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62A9F"/>
    <w:multiLevelType w:val="hybridMultilevel"/>
    <w:tmpl w:val="FBF0DEC0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 w15:restartNumberingAfterBreak="0">
    <w:nsid w:val="7B745FE2"/>
    <w:multiLevelType w:val="hybridMultilevel"/>
    <w:tmpl w:val="2274247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2"/>
  </w:num>
  <w:num w:numId="5">
    <w:abstractNumId w:val="13"/>
  </w:num>
  <w:num w:numId="6">
    <w:abstractNumId w:val="7"/>
  </w:num>
  <w:num w:numId="7">
    <w:abstractNumId w:val="15"/>
  </w:num>
  <w:num w:numId="8">
    <w:abstractNumId w:val="8"/>
  </w:num>
  <w:num w:numId="9">
    <w:abstractNumId w:val="20"/>
  </w:num>
  <w:num w:numId="10">
    <w:abstractNumId w:val="6"/>
  </w:num>
  <w:num w:numId="11">
    <w:abstractNumId w:val="3"/>
  </w:num>
  <w:num w:numId="12">
    <w:abstractNumId w:val="17"/>
  </w:num>
  <w:num w:numId="13">
    <w:abstractNumId w:val="16"/>
  </w:num>
  <w:num w:numId="14">
    <w:abstractNumId w:val="10"/>
  </w:num>
  <w:num w:numId="15">
    <w:abstractNumId w:val="23"/>
  </w:num>
  <w:num w:numId="16">
    <w:abstractNumId w:val="4"/>
  </w:num>
  <w:num w:numId="17">
    <w:abstractNumId w:val="5"/>
  </w:num>
  <w:num w:numId="18">
    <w:abstractNumId w:val="18"/>
  </w:num>
  <w:num w:numId="19">
    <w:abstractNumId w:val="14"/>
  </w:num>
  <w:num w:numId="20">
    <w:abstractNumId w:val="12"/>
  </w:num>
  <w:num w:numId="21">
    <w:abstractNumId w:val="19"/>
  </w:num>
  <w:num w:numId="22">
    <w:abstractNumId w:val="11"/>
  </w:num>
  <w:num w:numId="23">
    <w:abstractNumId w:val="9"/>
  </w:num>
  <w:num w:numId="24">
    <w:abstractNumId w:val="2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isplayBackgroundShape/>
  <w:embedSystemFonts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BA"/>
    <w:rsid w:val="00002CEA"/>
    <w:rsid w:val="00014F69"/>
    <w:rsid w:val="000227B8"/>
    <w:rsid w:val="000308FA"/>
    <w:rsid w:val="0003570F"/>
    <w:rsid w:val="00061B0E"/>
    <w:rsid w:val="00061EE3"/>
    <w:rsid w:val="00071D44"/>
    <w:rsid w:val="00087A5D"/>
    <w:rsid w:val="000C1F91"/>
    <w:rsid w:val="000D3D77"/>
    <w:rsid w:val="000D5081"/>
    <w:rsid w:val="000F323B"/>
    <w:rsid w:val="00101D28"/>
    <w:rsid w:val="00116E65"/>
    <w:rsid w:val="0012209D"/>
    <w:rsid w:val="00125625"/>
    <w:rsid w:val="00154273"/>
    <w:rsid w:val="00156BFC"/>
    <w:rsid w:val="00163015"/>
    <w:rsid w:val="00163658"/>
    <w:rsid w:val="001D6C57"/>
    <w:rsid w:val="001E65A5"/>
    <w:rsid w:val="001F4EED"/>
    <w:rsid w:val="002026A3"/>
    <w:rsid w:val="002336F0"/>
    <w:rsid w:val="00253E5E"/>
    <w:rsid w:val="00272B23"/>
    <w:rsid w:val="002744D5"/>
    <w:rsid w:val="00293884"/>
    <w:rsid w:val="002A25D2"/>
    <w:rsid w:val="002A3843"/>
    <w:rsid w:val="002B2CF9"/>
    <w:rsid w:val="002C6939"/>
    <w:rsid w:val="002D1C90"/>
    <w:rsid w:val="002E3CE9"/>
    <w:rsid w:val="00312A1A"/>
    <w:rsid w:val="00316329"/>
    <w:rsid w:val="00371774"/>
    <w:rsid w:val="003A1B4E"/>
    <w:rsid w:val="003A7F96"/>
    <w:rsid w:val="003B25BA"/>
    <w:rsid w:val="003E5CBC"/>
    <w:rsid w:val="00407AD6"/>
    <w:rsid w:val="00412D79"/>
    <w:rsid w:val="0043362B"/>
    <w:rsid w:val="00455C20"/>
    <w:rsid w:val="00457913"/>
    <w:rsid w:val="004723A5"/>
    <w:rsid w:val="0047272E"/>
    <w:rsid w:val="004838AB"/>
    <w:rsid w:val="004849A4"/>
    <w:rsid w:val="004927B6"/>
    <w:rsid w:val="0049558E"/>
    <w:rsid w:val="004A0B8F"/>
    <w:rsid w:val="004A1321"/>
    <w:rsid w:val="004A709B"/>
    <w:rsid w:val="004B2E55"/>
    <w:rsid w:val="004F4CAA"/>
    <w:rsid w:val="0053307E"/>
    <w:rsid w:val="0053775C"/>
    <w:rsid w:val="005653B7"/>
    <w:rsid w:val="0058159C"/>
    <w:rsid w:val="005B69DE"/>
    <w:rsid w:val="005D28C9"/>
    <w:rsid w:val="005E548E"/>
    <w:rsid w:val="0060413C"/>
    <w:rsid w:val="00613E41"/>
    <w:rsid w:val="00615F49"/>
    <w:rsid w:val="00617A04"/>
    <w:rsid w:val="00632AC6"/>
    <w:rsid w:val="00643B4E"/>
    <w:rsid w:val="00684FBD"/>
    <w:rsid w:val="00686AFA"/>
    <w:rsid w:val="006A5D1B"/>
    <w:rsid w:val="006B6B3A"/>
    <w:rsid w:val="006D2F62"/>
    <w:rsid w:val="006D5EB6"/>
    <w:rsid w:val="006E566E"/>
    <w:rsid w:val="006F025B"/>
    <w:rsid w:val="006F22DA"/>
    <w:rsid w:val="0070242C"/>
    <w:rsid w:val="0071364A"/>
    <w:rsid w:val="00725D3D"/>
    <w:rsid w:val="007262F7"/>
    <w:rsid w:val="00755F6E"/>
    <w:rsid w:val="0076231B"/>
    <w:rsid w:val="00787207"/>
    <w:rsid w:val="00787BFF"/>
    <w:rsid w:val="00792711"/>
    <w:rsid w:val="007B5C4D"/>
    <w:rsid w:val="007B5E28"/>
    <w:rsid w:val="007C02C1"/>
    <w:rsid w:val="007C0D5A"/>
    <w:rsid w:val="007D477C"/>
    <w:rsid w:val="007E3BBD"/>
    <w:rsid w:val="008031DF"/>
    <w:rsid w:val="008064BF"/>
    <w:rsid w:val="00851D1F"/>
    <w:rsid w:val="008646AA"/>
    <w:rsid w:val="008921EB"/>
    <w:rsid w:val="008A4135"/>
    <w:rsid w:val="008B7953"/>
    <w:rsid w:val="008F1B01"/>
    <w:rsid w:val="008F6F93"/>
    <w:rsid w:val="00900F13"/>
    <w:rsid w:val="009115A5"/>
    <w:rsid w:val="00932356"/>
    <w:rsid w:val="00932926"/>
    <w:rsid w:val="00934C9D"/>
    <w:rsid w:val="00945C12"/>
    <w:rsid w:val="0095256E"/>
    <w:rsid w:val="009653B7"/>
    <w:rsid w:val="00967D53"/>
    <w:rsid w:val="009808A6"/>
    <w:rsid w:val="0099749D"/>
    <w:rsid w:val="009A361B"/>
    <w:rsid w:val="009C2457"/>
    <w:rsid w:val="009D3CDA"/>
    <w:rsid w:val="00A23D11"/>
    <w:rsid w:val="00A76B7A"/>
    <w:rsid w:val="00A77202"/>
    <w:rsid w:val="00A8386D"/>
    <w:rsid w:val="00AA38D5"/>
    <w:rsid w:val="00AE7B19"/>
    <w:rsid w:val="00AF63AD"/>
    <w:rsid w:val="00B04DCF"/>
    <w:rsid w:val="00B07EB6"/>
    <w:rsid w:val="00B2160E"/>
    <w:rsid w:val="00B31722"/>
    <w:rsid w:val="00B36783"/>
    <w:rsid w:val="00B6526A"/>
    <w:rsid w:val="00B85F93"/>
    <w:rsid w:val="00BC13C1"/>
    <w:rsid w:val="00BC78F5"/>
    <w:rsid w:val="00BD49A6"/>
    <w:rsid w:val="00C04198"/>
    <w:rsid w:val="00C123B6"/>
    <w:rsid w:val="00C14B99"/>
    <w:rsid w:val="00C21022"/>
    <w:rsid w:val="00C35A37"/>
    <w:rsid w:val="00C37DBD"/>
    <w:rsid w:val="00C5144C"/>
    <w:rsid w:val="00C5305B"/>
    <w:rsid w:val="00C603C3"/>
    <w:rsid w:val="00C80480"/>
    <w:rsid w:val="00CA6A6A"/>
    <w:rsid w:val="00CE3735"/>
    <w:rsid w:val="00CF12E9"/>
    <w:rsid w:val="00CF1BD2"/>
    <w:rsid w:val="00D01FBD"/>
    <w:rsid w:val="00D1683D"/>
    <w:rsid w:val="00D40956"/>
    <w:rsid w:val="00D439A7"/>
    <w:rsid w:val="00D57D62"/>
    <w:rsid w:val="00D96669"/>
    <w:rsid w:val="00DA2656"/>
    <w:rsid w:val="00DE0444"/>
    <w:rsid w:val="00DE75B2"/>
    <w:rsid w:val="00E03DBA"/>
    <w:rsid w:val="00E121DF"/>
    <w:rsid w:val="00E133D6"/>
    <w:rsid w:val="00E209DB"/>
    <w:rsid w:val="00E3493D"/>
    <w:rsid w:val="00E507BC"/>
    <w:rsid w:val="00E50CAF"/>
    <w:rsid w:val="00E50E2F"/>
    <w:rsid w:val="00E6764B"/>
    <w:rsid w:val="00E70AD3"/>
    <w:rsid w:val="00E80991"/>
    <w:rsid w:val="00E8690D"/>
    <w:rsid w:val="00EA569C"/>
    <w:rsid w:val="00ED5808"/>
    <w:rsid w:val="00ED5D21"/>
    <w:rsid w:val="00EE31D5"/>
    <w:rsid w:val="00EE6694"/>
    <w:rsid w:val="00EE788A"/>
    <w:rsid w:val="00F05105"/>
    <w:rsid w:val="00F135EF"/>
    <w:rsid w:val="00F33D88"/>
    <w:rsid w:val="00F51762"/>
    <w:rsid w:val="00F66B7B"/>
    <w:rsid w:val="00F9483C"/>
    <w:rsid w:val="00FB78A2"/>
    <w:rsid w:val="00FD3313"/>
    <w:rsid w:val="00FE501E"/>
    <w:rsid w:val="00FF1488"/>
    <w:rsid w:val="03D92E50"/>
    <w:rsid w:val="2758395C"/>
    <w:rsid w:val="494B8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758395C"/>
  <w15:chartTrackingRefBased/>
  <w15:docId w15:val="{E33E76FB-810F-48B0-9394-3870B3CC87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  <w:rPr>
      <w:rFonts w:ascii="Perpetua" w:hAnsi="Perpetua" w:cs="Perpetua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Franklin Gothic Book" w:hAnsi="Franklin Gothic Book" w:cs="Times New Roman"/>
      <w:b/>
      <w:bCs/>
      <w:kern w:val="1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WW8Num1z0" w:customStyle="1">
    <w:name w:val="WW8Num1z0"/>
    <w:rPr>
      <w:rFonts w:ascii="Wingdings" w:hAnsi="Wingdings" w:cs="Wingdings"/>
      <w:color w:val="auto"/>
    </w:rPr>
  </w:style>
  <w:style w:type="character" w:styleId="WW8Num2z0" w:customStyle="1">
    <w:name w:val="WW8Num2z0"/>
    <w:rPr>
      <w:sz w:val="18"/>
      <w:szCs w:val="18"/>
    </w:rPr>
  </w:style>
  <w:style w:type="character" w:styleId="WW8Num6z0" w:customStyle="1">
    <w:name w:val="WW8Num6z0"/>
  </w:style>
  <w:style w:type="character" w:styleId="DefaultParagraphFont0" w:customStyle="1">
    <w:name w:val="Default Paragraph Font0"/>
  </w:style>
  <w:style w:type="character" w:styleId="WW8Num1z1" w:customStyle="1">
    <w:name w:val="WW8Num1z1"/>
    <w:rPr>
      <w:rFonts w:ascii="Courier New" w:hAnsi="Courier New" w:cs="Courier New"/>
    </w:rPr>
  </w:style>
  <w:style w:type="character" w:styleId="WW8Num1z2" w:customStyle="1">
    <w:name w:val="WW8Num1z2"/>
    <w:rPr>
      <w:rFonts w:ascii="Wingdings" w:hAnsi="Wingdings" w:cs="Wingdings"/>
    </w:rPr>
  </w:style>
  <w:style w:type="character" w:styleId="WW8Num1z3" w:customStyle="1">
    <w:name w:val="WW8Num1z3"/>
    <w:rPr>
      <w:rFonts w:ascii="Symbol" w:hAnsi="Symbol" w:cs="Symbol"/>
    </w:rPr>
  </w:style>
  <w:style w:type="character" w:styleId="WW8Num1z4" w:customStyle="1">
    <w:name w:val="WW8Num1z4"/>
  </w:style>
  <w:style w:type="character" w:styleId="WW8Num1z5" w:customStyle="1">
    <w:name w:val="WW8Num1z5"/>
  </w:style>
  <w:style w:type="character" w:styleId="WW8Num1z6" w:customStyle="1">
    <w:name w:val="WW8Num1z6"/>
  </w:style>
  <w:style w:type="character" w:styleId="WW8Num1z7" w:customStyle="1">
    <w:name w:val="WW8Num1z7"/>
  </w:style>
  <w:style w:type="character" w:styleId="WW8Num1z8" w:customStyle="1">
    <w:name w:val="WW8Num1z8"/>
  </w:style>
  <w:style w:type="character" w:styleId="WW8Num2z1" w:customStyle="1">
    <w:name w:val="WW8Num2z1"/>
  </w:style>
  <w:style w:type="character" w:styleId="WW8Num2z2" w:customStyle="1">
    <w:name w:val="WW8Num2z2"/>
  </w:style>
  <w:style w:type="character" w:styleId="WW8Num2z3" w:customStyle="1">
    <w:name w:val="WW8Num2z3"/>
  </w:style>
  <w:style w:type="character" w:styleId="WW8Num2z4" w:customStyle="1">
    <w:name w:val="WW8Num2z4"/>
  </w:style>
  <w:style w:type="character" w:styleId="WW8Num2z5" w:customStyle="1">
    <w:name w:val="WW8Num2z5"/>
  </w:style>
  <w:style w:type="character" w:styleId="WW8Num2z6" w:customStyle="1">
    <w:name w:val="WW8Num2z6"/>
  </w:style>
  <w:style w:type="character" w:styleId="WW8Num2z7" w:customStyle="1">
    <w:name w:val="WW8Num2z7"/>
  </w:style>
  <w:style w:type="character" w:styleId="WW8Num2z8" w:customStyle="1">
    <w:name w:val="WW8Num2z8"/>
  </w:style>
  <w:style w:type="character" w:styleId="WW8Num3z0" w:customStyle="1">
    <w:name w:val="WW8Num3z0"/>
    <w:rPr>
      <w:rFonts w:ascii="Times New Roman" w:hAnsi="Times New Roman" w:cs="Times New Roman"/>
      <w:sz w:val="18"/>
    </w:rPr>
  </w:style>
  <w:style w:type="character" w:styleId="WW8Num3z1" w:customStyle="1">
    <w:name w:val="WW8Num3z1"/>
  </w:style>
  <w:style w:type="character" w:styleId="WW8Num3z2" w:customStyle="1">
    <w:name w:val="WW8Num3z2"/>
  </w:style>
  <w:style w:type="character" w:styleId="WW8Num3z3" w:customStyle="1">
    <w:name w:val="WW8Num3z3"/>
  </w:style>
  <w:style w:type="character" w:styleId="WW8Num3z4" w:customStyle="1">
    <w:name w:val="WW8Num3z4"/>
  </w:style>
  <w:style w:type="character" w:styleId="WW8Num3z5" w:customStyle="1">
    <w:name w:val="WW8Num3z5"/>
  </w:style>
  <w:style w:type="character" w:styleId="WW8Num3z6" w:customStyle="1">
    <w:name w:val="WW8Num3z6"/>
  </w:style>
  <w:style w:type="character" w:styleId="WW8Num3z7" w:customStyle="1">
    <w:name w:val="WW8Num3z7"/>
  </w:style>
  <w:style w:type="character" w:styleId="WW8Num3z8" w:customStyle="1">
    <w:name w:val="WW8Num3z8"/>
  </w:style>
  <w:style w:type="character" w:styleId="WW8Num4z0" w:customStyle="1">
    <w:name w:val="WW8Num4z0"/>
  </w:style>
  <w:style w:type="character" w:styleId="WW8Num4z1" w:customStyle="1">
    <w:name w:val="WW8Num4z1"/>
  </w:style>
  <w:style w:type="character" w:styleId="WW8Num4z2" w:customStyle="1">
    <w:name w:val="WW8Num4z2"/>
  </w:style>
  <w:style w:type="character" w:styleId="WW8Num4z3" w:customStyle="1">
    <w:name w:val="WW8Num4z3"/>
  </w:style>
  <w:style w:type="character" w:styleId="WW8Num4z4" w:customStyle="1">
    <w:name w:val="WW8Num4z4"/>
  </w:style>
  <w:style w:type="character" w:styleId="WW8Num4z5" w:customStyle="1">
    <w:name w:val="WW8Num4z5"/>
  </w:style>
  <w:style w:type="character" w:styleId="WW8Num4z6" w:customStyle="1">
    <w:name w:val="WW8Num4z6"/>
  </w:style>
  <w:style w:type="character" w:styleId="WW8Num4z7" w:customStyle="1">
    <w:name w:val="WW8Num4z7"/>
  </w:style>
  <w:style w:type="character" w:styleId="WW8Num4z8" w:customStyle="1">
    <w:name w:val="WW8Num4z8"/>
  </w:style>
  <w:style w:type="character" w:styleId="WW8Num5z0" w:customStyle="1">
    <w:name w:val="WW8Num5z0"/>
  </w:style>
  <w:style w:type="character" w:styleId="WW8Num5z1" w:customStyle="1">
    <w:name w:val="WW8Num5z1"/>
  </w:style>
  <w:style w:type="character" w:styleId="WW8Num5z2" w:customStyle="1">
    <w:name w:val="WW8Num5z2"/>
  </w:style>
  <w:style w:type="character" w:styleId="WW8Num5z3" w:customStyle="1">
    <w:name w:val="WW8Num5z3"/>
  </w:style>
  <w:style w:type="character" w:styleId="WW8Num5z4" w:customStyle="1">
    <w:name w:val="WW8Num5z4"/>
  </w:style>
  <w:style w:type="character" w:styleId="WW8Num5z5" w:customStyle="1">
    <w:name w:val="WW8Num5z5"/>
  </w:style>
  <w:style w:type="character" w:styleId="WW8Num5z6" w:customStyle="1">
    <w:name w:val="WW8Num5z6"/>
  </w:style>
  <w:style w:type="character" w:styleId="WW8Num5z7" w:customStyle="1">
    <w:name w:val="WW8Num5z7"/>
  </w:style>
  <w:style w:type="character" w:styleId="WW8Num5z8" w:customStyle="1">
    <w:name w:val="WW8Num5z8"/>
  </w:style>
  <w:style w:type="character" w:styleId="WW8Num6z1" w:customStyle="1">
    <w:name w:val="WW8Num6z1"/>
  </w:style>
  <w:style w:type="character" w:styleId="WW8Num6z2" w:customStyle="1">
    <w:name w:val="WW8Num6z2"/>
  </w:style>
  <w:style w:type="character" w:styleId="WW8Num6z3" w:customStyle="1">
    <w:name w:val="WW8Num6z3"/>
  </w:style>
  <w:style w:type="character" w:styleId="WW8Num6z4" w:customStyle="1">
    <w:name w:val="WW8Num6z4"/>
  </w:style>
  <w:style w:type="character" w:styleId="WW8Num6z5" w:customStyle="1">
    <w:name w:val="WW8Num6z5"/>
  </w:style>
  <w:style w:type="character" w:styleId="WW8Num6z6" w:customStyle="1">
    <w:name w:val="WW8Num6z6"/>
  </w:style>
  <w:style w:type="character" w:styleId="WW8Num6z7" w:customStyle="1">
    <w:name w:val="WW8Num6z7"/>
  </w:style>
  <w:style w:type="character" w:styleId="WW8Num6z8" w:customStyle="1">
    <w:name w:val="WW8Num6z8"/>
  </w:style>
  <w:style w:type="character" w:styleId="WW8Num7z0" w:customStyle="1">
    <w:name w:val="WW8Num7z0"/>
  </w:style>
  <w:style w:type="character" w:styleId="WW8Num7z1" w:customStyle="1">
    <w:name w:val="WW8Num7z1"/>
  </w:style>
  <w:style w:type="character" w:styleId="WW8Num7z2" w:customStyle="1">
    <w:name w:val="WW8Num7z2"/>
  </w:style>
  <w:style w:type="character" w:styleId="WW8Num7z3" w:customStyle="1">
    <w:name w:val="WW8Num7z3"/>
  </w:style>
  <w:style w:type="character" w:styleId="WW8Num7z4" w:customStyle="1">
    <w:name w:val="WW8Num7z4"/>
  </w:style>
  <w:style w:type="character" w:styleId="WW8Num7z5" w:customStyle="1">
    <w:name w:val="WW8Num7z5"/>
  </w:style>
  <w:style w:type="character" w:styleId="WW8Num7z6" w:customStyle="1">
    <w:name w:val="WW8Num7z6"/>
  </w:style>
  <w:style w:type="character" w:styleId="WW8Num7z7" w:customStyle="1">
    <w:name w:val="WW8Num7z7"/>
  </w:style>
  <w:style w:type="character" w:styleId="WW8Num7z8" w:customStyle="1">
    <w:name w:val="WW8Num7z8"/>
  </w:style>
  <w:style w:type="character" w:styleId="WW8Num8z0" w:customStyle="1">
    <w:name w:val="WW8Num8z0"/>
  </w:style>
  <w:style w:type="character" w:styleId="WW8Num8z1" w:customStyle="1">
    <w:name w:val="WW8Num8z1"/>
  </w:style>
  <w:style w:type="character" w:styleId="WW8Num8z2" w:customStyle="1">
    <w:name w:val="WW8Num8z2"/>
  </w:style>
  <w:style w:type="character" w:styleId="WW8Num8z3" w:customStyle="1">
    <w:name w:val="WW8Num8z3"/>
  </w:style>
  <w:style w:type="character" w:styleId="WW8Num8z4" w:customStyle="1">
    <w:name w:val="WW8Num8z4"/>
  </w:style>
  <w:style w:type="character" w:styleId="WW8Num8z5" w:customStyle="1">
    <w:name w:val="WW8Num8z5"/>
  </w:style>
  <w:style w:type="character" w:styleId="WW8Num8z6" w:customStyle="1">
    <w:name w:val="WW8Num8z6"/>
  </w:style>
  <w:style w:type="character" w:styleId="WW8Num8z7" w:customStyle="1">
    <w:name w:val="WW8Num8z7"/>
  </w:style>
  <w:style w:type="character" w:styleId="WW8Num8z8" w:customStyle="1">
    <w:name w:val="WW8Num8z8"/>
  </w:style>
  <w:style w:type="character" w:styleId="WW8Num9z0" w:customStyle="1">
    <w:name w:val="WW8Num9z0"/>
  </w:style>
  <w:style w:type="character" w:styleId="WW8Num9z1" w:customStyle="1">
    <w:name w:val="WW8Num9z1"/>
  </w:style>
  <w:style w:type="character" w:styleId="WW8Num9z2" w:customStyle="1">
    <w:name w:val="WW8Num9z2"/>
  </w:style>
  <w:style w:type="character" w:styleId="WW8Num9z3" w:customStyle="1">
    <w:name w:val="WW8Num9z3"/>
  </w:style>
  <w:style w:type="character" w:styleId="WW8Num9z4" w:customStyle="1">
    <w:name w:val="WW8Num9z4"/>
  </w:style>
  <w:style w:type="character" w:styleId="WW8Num9z5" w:customStyle="1">
    <w:name w:val="WW8Num9z5"/>
  </w:style>
  <w:style w:type="character" w:styleId="WW8Num9z6" w:customStyle="1">
    <w:name w:val="WW8Num9z6"/>
  </w:style>
  <w:style w:type="character" w:styleId="WW8Num9z7" w:customStyle="1">
    <w:name w:val="WW8Num9z7"/>
  </w:style>
  <w:style w:type="character" w:styleId="WW8Num9z8" w:customStyle="1">
    <w:name w:val="WW8Num9z8"/>
  </w:style>
  <w:style w:type="character" w:styleId="WW8Num10z0" w:customStyle="1">
    <w:name w:val="WW8Num10z0"/>
  </w:style>
  <w:style w:type="character" w:styleId="WW8Num10z1" w:customStyle="1">
    <w:name w:val="WW8Num10z1"/>
  </w:style>
  <w:style w:type="character" w:styleId="WW8Num10z2" w:customStyle="1">
    <w:name w:val="WW8Num10z2"/>
  </w:style>
  <w:style w:type="character" w:styleId="WW8Num10z3" w:customStyle="1">
    <w:name w:val="WW8Num10z3"/>
  </w:style>
  <w:style w:type="character" w:styleId="WW8Num10z4" w:customStyle="1">
    <w:name w:val="WW8Num10z4"/>
  </w:style>
  <w:style w:type="character" w:styleId="WW8Num10z5" w:customStyle="1">
    <w:name w:val="WW8Num10z5"/>
  </w:style>
  <w:style w:type="character" w:styleId="WW8Num10z6" w:customStyle="1">
    <w:name w:val="WW8Num10z6"/>
  </w:style>
  <w:style w:type="character" w:styleId="WW8Num10z7" w:customStyle="1">
    <w:name w:val="WW8Num10z7"/>
  </w:style>
  <w:style w:type="character" w:styleId="WW8Num10z8" w:customStyle="1">
    <w:name w:val="WW8Num10z8"/>
  </w:style>
  <w:style w:type="character" w:styleId="WW-DefaultParagraphFont" w:customStyle="1">
    <w:name w:val="WW-Default Paragraph Font"/>
  </w:style>
  <w:style w:type="character" w:styleId="WW-DefaultParagraphFont1" w:customStyle="1">
    <w:name w:val="WW-Default Paragraph Font1"/>
  </w:style>
  <w:style w:type="character" w:styleId="Heading1Char" w:customStyle="1">
    <w:name w:val="Heading 1 Char"/>
    <w:rPr>
      <w:rFonts w:ascii="Franklin Gothic Book" w:hAnsi="Franklin Gothic Book" w:eastAsia="Times New Roman" w:cs="Times New Roman"/>
      <w:b/>
      <w:bCs/>
      <w:kern w:val="1"/>
      <w:sz w:val="32"/>
      <w:szCs w:val="32"/>
    </w:rPr>
  </w:style>
  <w:style w:type="character" w:styleId="BalloonTextChar" w:customStyle="1">
    <w:name w:val="Balloon Text Char"/>
    <w:rPr>
      <w:rFonts w:ascii="Tahoma" w:hAnsi="Tahoma" w:cs="Tahoma"/>
      <w:sz w:val="16"/>
      <w:szCs w:val="16"/>
      <w:lang w:val="en-US" w:eastAsia="ar-SA" w:bidi="ar-SA"/>
    </w:rPr>
  </w:style>
  <w:style w:type="character" w:styleId="HeaderChar" w:customStyle="1">
    <w:name w:val="Header Char"/>
    <w:rPr>
      <w:rFonts w:ascii="Perpetua" w:hAnsi="Perpetua" w:cs="Perpetua"/>
      <w:sz w:val="24"/>
      <w:szCs w:val="24"/>
    </w:rPr>
  </w:style>
  <w:style w:type="character" w:styleId="FooterChar" w:customStyle="1">
    <w:name w:val="Footer Char"/>
    <w:rPr>
      <w:rFonts w:ascii="Perpetua" w:hAnsi="Perpetua" w:cs="Perpetua"/>
      <w:sz w:val="24"/>
      <w:szCs w:val="24"/>
    </w:rPr>
  </w:style>
  <w:style w:type="character" w:styleId="ndesc" w:customStyle="1">
    <w:name w:val="ndesc"/>
    <w:basedOn w:val="WW-DefaultParagraphFont1"/>
  </w:style>
  <w:style w:type="character" w:styleId="NumberingSymbols" w:customStyle="1">
    <w:name w:val="Numbering Symbols"/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ascii="Arial" w:hAnsi="Arial"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Index" w:customStyle="1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MonthNames" w:customStyle="1">
    <w:name w:val="Month Names"/>
    <w:basedOn w:val="Normal"/>
    <w:pPr>
      <w:jc w:val="center"/>
    </w:pPr>
    <w:rPr>
      <w:rFonts w:ascii="Franklin Gothic Book" w:hAnsi="Franklin Gothic Book" w:cs="Franklin Gothic Book"/>
      <w:bCs/>
      <w:sz w:val="48"/>
      <w:szCs w:val="20"/>
    </w:rPr>
  </w:style>
  <w:style w:type="paragraph" w:styleId="Dates" w:customStyle="1">
    <w:name w:val="Dates"/>
    <w:basedOn w:val="Normal"/>
    <w:rPr>
      <w:rFonts w:cs="Arial"/>
      <w:sz w:val="20"/>
      <w:szCs w:val="20"/>
    </w:rPr>
  </w:style>
  <w:style w:type="paragraph" w:styleId="Weekdays" w:customStyle="1">
    <w:name w:val="Weekdays"/>
    <w:basedOn w:val="Normal"/>
    <w:pPr>
      <w:jc w:val="center"/>
    </w:pPr>
    <w:rPr>
      <w:rFonts w:ascii="Franklin Gothic Book" w:hAnsi="Franklin Gothic Book" w:cs="Franklin Gothic Book"/>
      <w:b/>
      <w:spacing w:val="1"/>
      <w:sz w:val="16"/>
      <w:szCs w:val="16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TableContents" w:customStyle="1">
    <w:name w:val="Table Contents"/>
    <w:basedOn w:val="Normal"/>
    <w:pPr>
      <w:suppressLineNumbers/>
    </w:pPr>
  </w:style>
  <w:style w:type="paragraph" w:styleId="TableHeading" w:customStyle="1">
    <w:name w:val="Table Heading"/>
    <w:basedOn w:val="TableContents"/>
    <w:pPr>
      <w:jc w:val="center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F33D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D8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0AD3"/>
    <w:pPr>
      <w:ind w:left="720"/>
      <w:contextualSpacing/>
    </w:pPr>
  </w:style>
  <w:style xmlns:w14="http://schemas.microsoft.com/office/word/2010/wordml" xmlns:mc="http://schemas.openxmlformats.org/markup-compatibility/2006" xmlns:w="http://schemas.openxmlformats.org/wordprocessingml/2006/main" w:type="table" w:styleId="PlainTable2" mc:Ignorable="w14">
    <w:name xmlns:w="http://schemas.openxmlformats.org/wordprocessingml/2006/main" w:val="Plain Table 2"/>
    <w:basedOn xmlns:w="http://schemas.openxmlformats.org/wordprocessingml/2006/main" w:val="TableNormal"/>
    <w:uiPriority xmlns:w="http://schemas.openxmlformats.org/wordprocessingml/2006/main" w:val="42"/>
    <w:pPr xmlns:w="http://schemas.openxmlformats.org/wordprocessingml/2006/main">
      <w:spacing xmlns:w="http://schemas.openxmlformats.org/wordprocessingml/2006/main" w:after="0" w:line="240" w:lineRule="auto"/>
    </w:pPr>
    <w:tblPr xmlns:w="http://schemas.openxmlformats.org/wordprocessingml/2006/main"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xmlns:w="http://schemas.openxmlformats.org/wordprocessingml/2006/main"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xmlns:w="http://schemas.openxmlformats.org/wordprocessingml/2006/main"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xmlns:w="http://schemas.openxmlformats.org/wordprocessingml/2006/main" w:type="firstCol">
      <w:rPr>
        <w:b/>
        <w:bCs/>
      </w:rPr>
    </w:tblStylePr>
    <w:tblStylePr xmlns:w="http://schemas.openxmlformats.org/wordprocessingml/2006/main" w:type="lastCol">
      <w:rPr>
        <w:b/>
        <w:bCs/>
      </w:rPr>
    </w:tblStylePr>
    <w:tblStylePr xmlns:w="http://schemas.openxmlformats.org/wordprocessingml/2006/main"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xmlns:w="http://schemas.openxmlformats.org/wordprocessingml/2006/main"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xmlns:w="http://schemas.openxmlformats.org/wordprocessingml/2006/main"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13" /><Relationship Type="http://schemas.openxmlformats.org/officeDocument/2006/relationships/image" Target="media/image11.png" Id="rId26" /><Relationship Type="http://schemas.openxmlformats.org/officeDocument/2006/relationships/image" Target="media/image18.png" Id="rId39" /><Relationship Type="http://schemas.openxmlformats.org/officeDocument/2006/relationships/settings" Target="settings.xml" Id="rId3" /><Relationship Type="http://schemas.openxmlformats.org/officeDocument/2006/relationships/hyperlink" Target="http://opinion-forum.com/index/2012/04/do-you-have-complete-freedom-in-your-life/" TargetMode="External" Id="rId21" /><Relationship Type="http://schemas.openxmlformats.org/officeDocument/2006/relationships/image" Target="media/image15.png" Id="rId34" /><Relationship Type="http://schemas.openxmlformats.org/officeDocument/2006/relationships/hyperlink" Target="https://pixabay.com/en/turkey-thanksgiving-poultry-holiday-1299176/" TargetMode="External" Id="rId42" /><Relationship Type="http://schemas.openxmlformats.org/officeDocument/2006/relationships/image" Target="media/image22.jpeg" Id="rId47" /><Relationship Type="http://schemas.openxmlformats.org/officeDocument/2006/relationships/hyperlink" Target="https://flickr.com/photos/patrick_q/216398236" TargetMode="External" Id="rId50" /><Relationship Type="http://schemas.openxmlformats.org/officeDocument/2006/relationships/image" Target="media/image1.jpeg" Id="rId7" /><Relationship Type="http://schemas.openxmlformats.org/officeDocument/2006/relationships/hyperlink" Target="https://pixabay.com/illustrations/stress-relief-help-sign-relax-1277561/" TargetMode="External" Id="rId12" /><Relationship Type="http://schemas.openxmlformats.org/officeDocument/2006/relationships/image" Target="media/image6.jpeg" Id="rId17" /><Relationship Type="http://schemas.openxmlformats.org/officeDocument/2006/relationships/hyperlink" Target="http://herdingcats.typepad.com/my_weblog/2010/11/veterans-day.html" TargetMode="External" Id="rId25" /><Relationship Type="http://schemas.openxmlformats.org/officeDocument/2006/relationships/hyperlink" Target="http://countrygirldiabetic.blogspot.com/2011/11/diabetes-awareness-month.html" TargetMode="External" Id="rId33" /><Relationship Type="http://schemas.openxmlformats.org/officeDocument/2006/relationships/hyperlink" Target="http://womentakingastand.blogspot.com/2012/02/listen-to-meeee.html" TargetMode="External" Id="rId38" /><Relationship Type="http://schemas.openxmlformats.org/officeDocument/2006/relationships/hyperlink" Target="http://suertecik.blogspot.com/2014/11/mejores-descuentos-del-black-friday_28.html" TargetMode="External" Id="rId46" /><Relationship Type="http://schemas.openxmlformats.org/officeDocument/2006/relationships/styles" Target="styles.xml" Id="rId2" /><Relationship Type="http://schemas.openxmlformats.org/officeDocument/2006/relationships/hyperlink" Target="https://www.automoblog.net/2018/01/23/turf-terrain-suvs-footballs-something-common/" TargetMode="External" Id="rId16" /><Relationship Type="http://schemas.openxmlformats.org/officeDocument/2006/relationships/image" Target="media/image8.jpeg" Id="rId20" /><Relationship Type="http://schemas.openxmlformats.org/officeDocument/2006/relationships/hyperlink" Target="https://simplydesigning.porch.com/kids-craft-button-art/" TargetMode="External" Id="rId29" /><Relationship Type="http://schemas.openxmlformats.org/officeDocument/2006/relationships/image" Target="media/image19.png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image" Target="media/image10.jpeg" Id="rId24" /><Relationship Type="http://schemas.openxmlformats.org/officeDocument/2006/relationships/image" Target="media/image14.jpeg" Id="rId32" /><Relationship Type="http://schemas.openxmlformats.org/officeDocument/2006/relationships/image" Target="media/image17.gif" Id="rId37" /><Relationship Type="http://schemas.openxmlformats.org/officeDocument/2006/relationships/hyperlink" Target="http://glutenfreefun.blogspot.com/2013_11_01_archive.html" TargetMode="External" Id="rId40" /><Relationship Type="http://schemas.openxmlformats.org/officeDocument/2006/relationships/theme" Target="theme/theme1.xml" Id="rId53" /><Relationship Type="http://schemas.openxmlformats.org/officeDocument/2006/relationships/footnotes" Target="footnotes.xml" Id="rId5" /><Relationship Type="http://schemas.openxmlformats.org/officeDocument/2006/relationships/image" Target="media/image5.jpeg" Id="rId15" /><Relationship Type="http://schemas.openxmlformats.org/officeDocument/2006/relationships/hyperlink" Target="http://semperfiparents.com/this-date-in-marine-corps-history-10-nov-1921/" TargetMode="External" Id="rId23" /><Relationship Type="http://schemas.openxmlformats.org/officeDocument/2006/relationships/image" Target="media/image12.jpeg" Id="rId28" /><Relationship Type="http://schemas.openxmlformats.org/officeDocument/2006/relationships/image" Target="media/image16.jpeg" Id="rId36" /><Relationship Type="http://schemas.openxmlformats.org/officeDocument/2006/relationships/image" Target="media/image23.jpeg" Id="rId49" /><Relationship Type="http://schemas.openxmlformats.org/officeDocument/2006/relationships/hyperlink" Target="http://www.pngall.com/election-day-png" TargetMode="External" Id="rId10" /><Relationship Type="http://schemas.openxmlformats.org/officeDocument/2006/relationships/hyperlink" Target="https://www.publicdomainpictures.net/view-image.php?image=28014&amp;picture=cornucopia" TargetMode="External" Id="rId19" /><Relationship Type="http://schemas.openxmlformats.org/officeDocument/2006/relationships/hyperlink" Target="https://www.travelfeeder.com/travel_guides/hiking-trekking-differences" TargetMode="External" Id="rId31" /><Relationship Type="http://schemas.openxmlformats.org/officeDocument/2006/relationships/hyperlink" Target="https://bryanrutt.blogspot.com/2012/11/happy-thanksgiving.html" TargetMode="External" Id="rId44" /><Relationship Type="http://schemas.openxmlformats.org/officeDocument/2006/relationships/fontTable" Target="fontTable.xml" Id="rId52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courses.lumenlearning.com/worldcivilization1/chapter/3-ancient-egypt/" TargetMode="External" Id="rId14" /><Relationship Type="http://schemas.openxmlformats.org/officeDocument/2006/relationships/image" Target="media/image9.png" Id="rId22" /><Relationship Type="http://schemas.openxmlformats.org/officeDocument/2006/relationships/hyperlink" Target="https://www.goodfreephotos.com/vector-images/recycle-crystal-earth-vector-icon.png.php" TargetMode="External" Id="rId27" /><Relationship Type="http://schemas.openxmlformats.org/officeDocument/2006/relationships/image" Target="media/image13.jpeg" Id="rId30" /><Relationship Type="http://schemas.openxmlformats.org/officeDocument/2006/relationships/hyperlink" Target="https://en.wikipedia.org/wiki/Monopoly_(game)" TargetMode="External" Id="rId35" /><Relationship Type="http://schemas.openxmlformats.org/officeDocument/2006/relationships/image" Target="media/image20.jpeg" Id="rId43" /><Relationship Type="http://schemas.openxmlformats.org/officeDocument/2006/relationships/hyperlink" Target="http://globetrottingbride.blogspot.com/2009/04/want-to-look-like-dancing-with-stars-on.html" TargetMode="External" Id="rId48" /><Relationship Type="http://schemas.openxmlformats.org/officeDocument/2006/relationships/hyperlink" Target="https://anenglishworldtodiscover.blogspot.com/2018/03/reading.html" TargetMode="External" Id="rId8" /><Relationship Type="http://schemas.openxmlformats.org/officeDocument/2006/relationships/header" Target="header1.xml" Id="rId51" /><Relationship Type="http://schemas.openxmlformats.org/officeDocument/2006/relationships/image" Target="/media/image11.jpg" Id="Rb58d90421f014450" /><Relationship Type="http://schemas.openxmlformats.org/officeDocument/2006/relationships/image" Target="/media/image12.jpg" Id="R723930fcf50d4a92" /><Relationship Type="http://schemas.openxmlformats.org/officeDocument/2006/relationships/image" Target="/media/image13.jpg" Id="R21fb3528645048e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January 2010</dc:title>
  <dc:subject/>
  <dc:creator>tmrumbu</dc:creator>
  <keywords/>
  <dc:description/>
  <lastModifiedBy>Gracious Living</lastModifiedBy>
  <revision>3</revision>
  <lastPrinted>2021-04-29T22:28:00.0000000Z</lastPrinted>
  <dcterms:created xsi:type="dcterms:W3CDTF">2021-10-31T15:41:00.0000000Z</dcterms:created>
  <dcterms:modified xsi:type="dcterms:W3CDTF">2021-10-31T15:55:52.3855476Z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TC103619861033</vt:lpwstr>
  </property>
</Properties>
</file>